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85CCF" w14:textId="14212552" w:rsidR="00A9204E" w:rsidRPr="000A6849" w:rsidRDefault="001F6A4A">
      <w:pPr>
        <w:rPr>
          <w:rFonts w:ascii="Times New Roman" w:hAnsi="Times New Roman" w:cs="Times New Roman"/>
          <w:sz w:val="24"/>
          <w:szCs w:val="24"/>
        </w:rPr>
      </w:pPr>
      <w:r w:rsidRPr="001F6A4A">
        <w:rPr>
          <w:rFonts w:ascii="Times New Roman" w:hAnsi="Times New Roman" w:cs="Times New Roman"/>
          <w:b/>
          <w:bCs/>
          <w:noProof/>
          <w:color w:val="000000" w:themeColor="text1"/>
          <w:sz w:val="32"/>
          <w:szCs w:val="32"/>
        </w:rPr>
        <w:drawing>
          <wp:anchor distT="0" distB="0" distL="114300" distR="114300" simplePos="0" relativeHeight="251845632" behindDoc="0" locked="0" layoutInCell="1" allowOverlap="1" wp14:anchorId="6799B57D" wp14:editId="249A9876">
            <wp:simplePos x="0" y="0"/>
            <wp:positionH relativeFrom="column">
              <wp:posOffset>1620520</wp:posOffset>
            </wp:positionH>
            <wp:positionV relativeFrom="paragraph">
              <wp:posOffset>115743</wp:posOffset>
            </wp:positionV>
            <wp:extent cx="1717963" cy="1282533"/>
            <wp:effectExtent l="0" t="0" r="0" b="0"/>
            <wp:wrapNone/>
            <wp:docPr id="5303869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189" t="9919" r="4535" b="13829"/>
                    <a:stretch>
                      <a:fillRect/>
                    </a:stretch>
                  </pic:blipFill>
                  <pic:spPr bwMode="auto">
                    <a:xfrm>
                      <a:off x="0" y="0"/>
                      <a:ext cx="1717963" cy="12825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0258" w:rsidRPr="000A6849">
        <w:rPr>
          <w:rFonts w:ascii="Times New Roman" w:hAnsi="Times New Roman" w:cs="Times New Roman"/>
          <w:noProof/>
          <w:sz w:val="24"/>
          <w:szCs w:val="24"/>
        </w:rPr>
        <mc:AlternateContent>
          <mc:Choice Requires="wps">
            <w:drawing>
              <wp:anchor distT="45720" distB="45720" distL="114300" distR="114300" simplePos="0" relativeHeight="251668480" behindDoc="0" locked="0" layoutInCell="1" allowOverlap="1" wp14:anchorId="5C5B09E9" wp14:editId="38669148">
                <wp:simplePos x="0" y="0"/>
                <wp:positionH relativeFrom="margin">
                  <wp:posOffset>1376680</wp:posOffset>
                </wp:positionH>
                <wp:positionV relativeFrom="page">
                  <wp:posOffset>393065</wp:posOffset>
                </wp:positionV>
                <wp:extent cx="5565140" cy="1830070"/>
                <wp:effectExtent l="19050" t="19050" r="16510" b="177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140" cy="1830070"/>
                        </a:xfrm>
                        <a:prstGeom prst="rect">
                          <a:avLst/>
                        </a:prstGeom>
                        <a:solidFill>
                          <a:srgbClr val="FFFFFF"/>
                        </a:solidFill>
                        <a:ln w="28575">
                          <a:solidFill>
                            <a:srgbClr val="000000"/>
                          </a:solidFill>
                          <a:miter lim="800000"/>
                          <a:headEnd/>
                          <a:tailEnd/>
                        </a:ln>
                      </wps:spPr>
                      <wps:txbx>
                        <w:txbxContent>
                          <w:p w14:paraId="78C3B4BD" w14:textId="77777777" w:rsidR="00107EEE" w:rsidRPr="00A90258" w:rsidRDefault="00107EEE" w:rsidP="00CB7D98">
                            <w:pPr>
                              <w:jc w:val="right"/>
                              <w:rPr>
                                <w:rFonts w:ascii="Times New Roman" w:hAnsi="Times New Roman" w:cs="Times New Roman"/>
                                <w:b/>
                                <w:bCs/>
                                <w:sz w:val="44"/>
                                <w:szCs w:val="44"/>
                              </w:rPr>
                            </w:pPr>
                            <w:r w:rsidRPr="00A90258">
                              <w:rPr>
                                <w:rFonts w:ascii="Times New Roman" w:hAnsi="Times New Roman" w:cs="Times New Roman"/>
                                <w:b/>
                                <w:bCs/>
                                <w:sz w:val="44"/>
                                <w:szCs w:val="44"/>
                              </w:rPr>
                              <w:t>Anson Baptist Association</w:t>
                            </w:r>
                          </w:p>
                          <w:p w14:paraId="3170D612" w14:textId="0B328F7A" w:rsidR="00107EEE" w:rsidRPr="00A90258" w:rsidRDefault="00107EEE" w:rsidP="00CB7D98">
                            <w:pPr>
                              <w:jc w:val="right"/>
                              <w:rPr>
                                <w:rFonts w:ascii="Times New Roman" w:hAnsi="Times New Roman" w:cs="Times New Roman"/>
                                <w:b/>
                                <w:bCs/>
                                <w:sz w:val="32"/>
                                <w:szCs w:val="32"/>
                              </w:rPr>
                            </w:pPr>
                            <w:r w:rsidRPr="00A90258">
                              <w:rPr>
                                <w:rFonts w:ascii="Times New Roman" w:hAnsi="Times New Roman" w:cs="Times New Roman"/>
                                <w:b/>
                                <w:bCs/>
                                <w:sz w:val="32"/>
                                <w:szCs w:val="32"/>
                              </w:rPr>
                              <w:t>P. O. Box 958</w:t>
                            </w:r>
                            <w:r w:rsidR="00A52006" w:rsidRPr="00A90258">
                              <w:rPr>
                                <w:rFonts w:ascii="Times New Roman" w:hAnsi="Times New Roman" w:cs="Times New Roman"/>
                                <w:b/>
                                <w:bCs/>
                                <w:sz w:val="32"/>
                                <w:szCs w:val="32"/>
                              </w:rPr>
                              <w:t xml:space="preserve">, </w:t>
                            </w:r>
                            <w:r w:rsidRPr="00A90258">
                              <w:rPr>
                                <w:rFonts w:ascii="Times New Roman" w:hAnsi="Times New Roman" w:cs="Times New Roman"/>
                                <w:b/>
                                <w:bCs/>
                                <w:sz w:val="32"/>
                                <w:szCs w:val="32"/>
                              </w:rPr>
                              <w:t>2710 US 74 W</w:t>
                            </w:r>
                          </w:p>
                          <w:p w14:paraId="50D138EB" w14:textId="2D105C0B" w:rsidR="00107EEE" w:rsidRPr="00A90258" w:rsidRDefault="00107EEE" w:rsidP="00CB7D98">
                            <w:pPr>
                              <w:jc w:val="right"/>
                              <w:rPr>
                                <w:rFonts w:ascii="Times New Roman" w:hAnsi="Times New Roman" w:cs="Times New Roman"/>
                                <w:b/>
                                <w:bCs/>
                                <w:sz w:val="32"/>
                                <w:szCs w:val="32"/>
                              </w:rPr>
                            </w:pPr>
                            <w:r w:rsidRPr="00A90258">
                              <w:rPr>
                                <w:rFonts w:ascii="Times New Roman" w:hAnsi="Times New Roman" w:cs="Times New Roman"/>
                                <w:b/>
                                <w:bCs/>
                                <w:sz w:val="32"/>
                                <w:szCs w:val="32"/>
                              </w:rPr>
                              <w:t>Wadesboro, NC 28170</w:t>
                            </w:r>
                          </w:p>
                          <w:p w14:paraId="05817B0C" w14:textId="77777777" w:rsidR="00107EEE" w:rsidRPr="00A90258" w:rsidRDefault="00107EEE" w:rsidP="00CB7D98">
                            <w:pPr>
                              <w:jc w:val="right"/>
                              <w:rPr>
                                <w:rFonts w:ascii="Times New Roman" w:hAnsi="Times New Roman" w:cs="Times New Roman"/>
                                <w:b/>
                                <w:bCs/>
                                <w:sz w:val="32"/>
                                <w:szCs w:val="32"/>
                              </w:rPr>
                            </w:pPr>
                            <w:r w:rsidRPr="00A90258">
                              <w:rPr>
                                <w:rFonts w:ascii="Times New Roman" w:hAnsi="Times New Roman" w:cs="Times New Roman"/>
                                <w:b/>
                                <w:bCs/>
                                <w:sz w:val="32"/>
                                <w:szCs w:val="32"/>
                              </w:rPr>
                              <w:t>Phone: (704) 694-2790</w:t>
                            </w:r>
                          </w:p>
                          <w:p w14:paraId="5E2D5731" w14:textId="77777777" w:rsidR="00A52006" w:rsidRPr="00A90258" w:rsidRDefault="00107EEE" w:rsidP="00CB7D98">
                            <w:pPr>
                              <w:jc w:val="right"/>
                              <w:rPr>
                                <w:rFonts w:ascii="Times New Roman" w:hAnsi="Times New Roman" w:cs="Times New Roman"/>
                                <w:b/>
                                <w:bCs/>
                                <w:sz w:val="32"/>
                                <w:szCs w:val="32"/>
                              </w:rPr>
                            </w:pPr>
                            <w:r w:rsidRPr="00A90258">
                              <w:rPr>
                                <w:rFonts w:ascii="Times New Roman" w:hAnsi="Times New Roman" w:cs="Times New Roman"/>
                                <w:b/>
                                <w:bCs/>
                                <w:sz w:val="32"/>
                                <w:szCs w:val="32"/>
                              </w:rPr>
                              <w:t xml:space="preserve">Email: </w:t>
                            </w:r>
                            <w:hyperlink r:id="rId12" w:history="1">
                              <w:r w:rsidR="009B2F25" w:rsidRPr="00A90258">
                                <w:rPr>
                                  <w:rStyle w:val="Hyperlink"/>
                                  <w:rFonts w:ascii="Times New Roman" w:hAnsi="Times New Roman" w:cs="Times New Roman"/>
                                  <w:b/>
                                  <w:bCs/>
                                  <w:color w:val="auto"/>
                                  <w:sz w:val="28"/>
                                  <w:szCs w:val="28"/>
                                  <w:shd w:val="clear" w:color="auto" w:fill="FFFFFF"/>
                                </w:rPr>
                                <w:t>ansonbaptist@yahoo.com</w:t>
                              </w:r>
                            </w:hyperlink>
                            <w:r w:rsidRPr="00A90258">
                              <w:rPr>
                                <w:rFonts w:ascii="Times New Roman" w:hAnsi="Times New Roman" w:cs="Times New Roman"/>
                                <w:b/>
                                <w:bCs/>
                                <w:sz w:val="32"/>
                                <w:szCs w:val="32"/>
                              </w:rPr>
                              <w:t xml:space="preserve">  </w:t>
                            </w:r>
                          </w:p>
                          <w:p w14:paraId="535A2F82" w14:textId="2DB6F04C" w:rsidR="00107EEE" w:rsidRPr="00A90258" w:rsidRDefault="00107EEE" w:rsidP="00CB7D98">
                            <w:pPr>
                              <w:jc w:val="right"/>
                              <w:rPr>
                                <w:rFonts w:ascii="Times New Roman" w:hAnsi="Times New Roman" w:cs="Times New Roman"/>
                                <w:b/>
                                <w:bCs/>
                                <w:sz w:val="28"/>
                                <w:szCs w:val="28"/>
                              </w:rPr>
                            </w:pPr>
                            <w:r w:rsidRPr="00A90258">
                              <w:rPr>
                                <w:rFonts w:ascii="Times New Roman" w:hAnsi="Times New Roman" w:cs="Times New Roman"/>
                                <w:b/>
                                <w:bCs/>
                                <w:sz w:val="32"/>
                                <w:szCs w:val="32"/>
                              </w:rPr>
                              <w:t xml:space="preserve">Web: </w:t>
                            </w:r>
                            <w:hyperlink r:id="rId13" w:history="1">
                              <w:r w:rsidR="00D11470" w:rsidRPr="00A90258">
                                <w:rPr>
                                  <w:rStyle w:val="Hyperlink"/>
                                  <w:rFonts w:ascii="Times New Roman" w:hAnsi="Times New Roman" w:cs="Times New Roman"/>
                                  <w:b/>
                                  <w:bCs/>
                                  <w:color w:val="auto"/>
                                  <w:sz w:val="28"/>
                                  <w:szCs w:val="28"/>
                                </w:rPr>
                                <w:t>www.ansonbaptist.org</w:t>
                              </w:r>
                            </w:hyperlink>
                            <w:r w:rsidR="00D11470" w:rsidRPr="00A90258">
                              <w:rPr>
                                <w:rFonts w:ascii="Times New Roman" w:hAnsi="Times New Roman" w:cs="Times New Roman"/>
                                <w:b/>
                                <w:bCs/>
                                <w:sz w:val="28"/>
                                <w:szCs w:val="28"/>
                              </w:rPr>
                              <w:t xml:space="preserve"> </w:t>
                            </w:r>
                          </w:p>
                          <w:p w14:paraId="119380BE" w14:textId="27D0F446" w:rsidR="00D11470" w:rsidRPr="00DA613E" w:rsidRDefault="00D11470" w:rsidP="001F6A4A">
                            <w:pPr>
                              <w:jc w:val="center"/>
                              <w:rPr>
                                <w:rFonts w:ascii="Arial Black" w:hAnsi="Arial Black" w:cs="Times New Roman"/>
                                <w:b/>
                                <w:bCs/>
                                <w:sz w:val="24"/>
                                <w:szCs w:val="24"/>
                              </w:rPr>
                            </w:pPr>
                            <w:r w:rsidRPr="00A90258">
                              <w:rPr>
                                <w:rFonts w:ascii="Times New Roman" w:hAnsi="Times New Roman" w:cs="Times New Roman"/>
                                <w:b/>
                                <w:bCs/>
                                <w:sz w:val="24"/>
                                <w:szCs w:val="24"/>
                              </w:rPr>
                              <w:t xml:space="preserve">Follow us on Facebook: </w:t>
                            </w:r>
                            <w:r w:rsidR="00DA613E" w:rsidRPr="00A90258">
                              <w:rPr>
                                <w:rFonts w:ascii="Times New Roman" w:hAnsi="Times New Roman" w:cs="Times New Roman"/>
                                <w:b/>
                                <w:bCs/>
                                <w:color w:val="EE0000"/>
                                <w:sz w:val="24"/>
                                <w:szCs w:val="24"/>
                              </w:rPr>
                              <w:t xml:space="preserve">Anson Baptist Association </w:t>
                            </w:r>
                            <w:r w:rsidR="00B60BE1" w:rsidRPr="00A90258">
                              <w:rPr>
                                <w:rFonts w:ascii="Times New Roman" w:hAnsi="Times New Roman" w:cs="Times New Roman"/>
                                <w:b/>
                                <w:bCs/>
                                <w:color w:val="EE0000"/>
                                <w:sz w:val="24"/>
                                <w:szCs w:val="24"/>
                              </w:rPr>
                              <w:t>on</w:t>
                            </w:r>
                            <w:r w:rsidR="00DA613E" w:rsidRPr="00A90258">
                              <w:rPr>
                                <w:rFonts w:ascii="Times New Roman" w:hAnsi="Times New Roman" w:cs="Times New Roman"/>
                                <w:b/>
                                <w:bCs/>
                                <w:color w:val="EE0000"/>
                                <w:sz w:val="24"/>
                                <w:szCs w:val="24"/>
                              </w:rPr>
                              <w:t xml:space="preserve"> 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5B09E9" id="_x0000_t202" coordsize="21600,21600" o:spt="202" path="m,l,21600r21600,l21600,xe">
                <v:stroke joinstyle="miter"/>
                <v:path gradientshapeok="t" o:connecttype="rect"/>
              </v:shapetype>
              <v:shape id="Text Box 2" o:spid="_x0000_s1026" type="#_x0000_t202" style="position:absolute;margin-left:108.4pt;margin-top:30.95pt;width:438.2pt;height:144.1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" strokeweight="2.25pt">
                <v:textbox>
                  <w:txbxContent>
                    <w:p w14:paraId="78C3B4BD" w14:textId="77777777" w:rsidR="00107EEE" w:rsidRPr="00A90258" w:rsidRDefault="00107EEE" w:rsidP="00CB7D98">
                      <w:pPr>
                        <w:jc w:val="right"/>
                        <w:rPr>
                          <w:rFonts w:ascii="Times New Roman" w:hAnsi="Times New Roman" w:cs="Times New Roman"/>
                          <w:b/>
                          <w:bCs/>
                          <w:sz w:val="44"/>
                          <w:szCs w:val="44"/>
                        </w:rPr>
                      </w:pPr>
                      <w:r w:rsidRPr="00A90258">
                        <w:rPr>
                          <w:rFonts w:ascii="Times New Roman" w:hAnsi="Times New Roman" w:cs="Times New Roman"/>
                          <w:b/>
                          <w:bCs/>
                          <w:sz w:val="44"/>
                          <w:szCs w:val="44"/>
                        </w:rPr>
                        <w:t>Anson Baptist Association</w:t>
                      </w:r>
                    </w:p>
                    <w:p w14:paraId="3170D612" w14:textId="0B328F7A" w:rsidR="00107EEE" w:rsidRPr="00A90258" w:rsidRDefault="00107EEE" w:rsidP="00CB7D98">
                      <w:pPr>
                        <w:jc w:val="right"/>
                        <w:rPr>
                          <w:rFonts w:ascii="Times New Roman" w:hAnsi="Times New Roman" w:cs="Times New Roman"/>
                          <w:b/>
                          <w:bCs/>
                          <w:sz w:val="32"/>
                          <w:szCs w:val="32"/>
                        </w:rPr>
                      </w:pPr>
                      <w:r w:rsidRPr="00A90258">
                        <w:rPr>
                          <w:rFonts w:ascii="Times New Roman" w:hAnsi="Times New Roman" w:cs="Times New Roman"/>
                          <w:b/>
                          <w:bCs/>
                          <w:sz w:val="32"/>
                          <w:szCs w:val="32"/>
                        </w:rPr>
                        <w:t>P. O. Box 958</w:t>
                      </w:r>
                      <w:r w:rsidR="00A52006" w:rsidRPr="00A90258">
                        <w:rPr>
                          <w:rFonts w:ascii="Times New Roman" w:hAnsi="Times New Roman" w:cs="Times New Roman"/>
                          <w:b/>
                          <w:bCs/>
                          <w:sz w:val="32"/>
                          <w:szCs w:val="32"/>
                        </w:rPr>
                        <w:t xml:space="preserve">, </w:t>
                      </w:r>
                      <w:r w:rsidRPr="00A90258">
                        <w:rPr>
                          <w:rFonts w:ascii="Times New Roman" w:hAnsi="Times New Roman" w:cs="Times New Roman"/>
                          <w:b/>
                          <w:bCs/>
                          <w:sz w:val="32"/>
                          <w:szCs w:val="32"/>
                        </w:rPr>
                        <w:t>2710 US 74 W</w:t>
                      </w:r>
                    </w:p>
                    <w:p w14:paraId="50D138EB" w14:textId="2D105C0B" w:rsidR="00107EEE" w:rsidRPr="00A90258" w:rsidRDefault="00107EEE" w:rsidP="00CB7D98">
                      <w:pPr>
                        <w:jc w:val="right"/>
                        <w:rPr>
                          <w:rFonts w:ascii="Times New Roman" w:hAnsi="Times New Roman" w:cs="Times New Roman"/>
                          <w:b/>
                          <w:bCs/>
                          <w:sz w:val="32"/>
                          <w:szCs w:val="32"/>
                        </w:rPr>
                      </w:pPr>
                      <w:r w:rsidRPr="00A90258">
                        <w:rPr>
                          <w:rFonts w:ascii="Times New Roman" w:hAnsi="Times New Roman" w:cs="Times New Roman"/>
                          <w:b/>
                          <w:bCs/>
                          <w:sz w:val="32"/>
                          <w:szCs w:val="32"/>
                        </w:rPr>
                        <w:t>Wadesboro, NC 28170</w:t>
                      </w:r>
                    </w:p>
                    <w:p w14:paraId="05817B0C" w14:textId="77777777" w:rsidR="00107EEE" w:rsidRPr="00A90258" w:rsidRDefault="00107EEE" w:rsidP="00CB7D98">
                      <w:pPr>
                        <w:jc w:val="right"/>
                        <w:rPr>
                          <w:rFonts w:ascii="Times New Roman" w:hAnsi="Times New Roman" w:cs="Times New Roman"/>
                          <w:b/>
                          <w:bCs/>
                          <w:sz w:val="32"/>
                          <w:szCs w:val="32"/>
                        </w:rPr>
                      </w:pPr>
                      <w:r w:rsidRPr="00A90258">
                        <w:rPr>
                          <w:rFonts w:ascii="Times New Roman" w:hAnsi="Times New Roman" w:cs="Times New Roman"/>
                          <w:b/>
                          <w:bCs/>
                          <w:sz w:val="32"/>
                          <w:szCs w:val="32"/>
                        </w:rPr>
                        <w:t>Phone: (704) 694-2790</w:t>
                      </w:r>
                    </w:p>
                    <w:p w14:paraId="5E2D5731" w14:textId="77777777" w:rsidR="00A52006" w:rsidRPr="00A90258" w:rsidRDefault="00107EEE" w:rsidP="00CB7D98">
                      <w:pPr>
                        <w:jc w:val="right"/>
                        <w:rPr>
                          <w:rFonts w:ascii="Times New Roman" w:hAnsi="Times New Roman" w:cs="Times New Roman"/>
                          <w:b/>
                          <w:bCs/>
                          <w:sz w:val="32"/>
                          <w:szCs w:val="32"/>
                        </w:rPr>
                      </w:pPr>
                      <w:r w:rsidRPr="00A90258">
                        <w:rPr>
                          <w:rFonts w:ascii="Times New Roman" w:hAnsi="Times New Roman" w:cs="Times New Roman"/>
                          <w:b/>
                          <w:bCs/>
                          <w:sz w:val="32"/>
                          <w:szCs w:val="32"/>
                        </w:rPr>
                        <w:t xml:space="preserve">Email: </w:t>
                      </w:r>
                      <w:hyperlink r:id="rId14" w:history="1">
                        <w:r w:rsidR="009B2F25" w:rsidRPr="00A90258">
                          <w:rPr>
                            <w:rStyle w:val="Hyperlink"/>
                            <w:rFonts w:ascii="Times New Roman" w:hAnsi="Times New Roman" w:cs="Times New Roman"/>
                            <w:b/>
                            <w:bCs/>
                            <w:color w:val="auto"/>
                            <w:sz w:val="28"/>
                            <w:szCs w:val="28"/>
                            <w:shd w:val="clear" w:color="auto" w:fill="FFFFFF"/>
                          </w:rPr>
                          <w:t>ansonbaptist@yahoo.com</w:t>
                        </w:r>
                      </w:hyperlink>
                      <w:r w:rsidRPr="00A90258">
                        <w:rPr>
                          <w:rFonts w:ascii="Times New Roman" w:hAnsi="Times New Roman" w:cs="Times New Roman"/>
                          <w:b/>
                          <w:bCs/>
                          <w:sz w:val="32"/>
                          <w:szCs w:val="32"/>
                        </w:rPr>
                        <w:t xml:space="preserve">  </w:t>
                      </w:r>
                    </w:p>
                    <w:p w14:paraId="535A2F82" w14:textId="2DB6F04C" w:rsidR="00107EEE" w:rsidRPr="00A90258" w:rsidRDefault="00107EEE" w:rsidP="00CB7D98">
                      <w:pPr>
                        <w:jc w:val="right"/>
                        <w:rPr>
                          <w:rFonts w:ascii="Times New Roman" w:hAnsi="Times New Roman" w:cs="Times New Roman"/>
                          <w:b/>
                          <w:bCs/>
                          <w:sz w:val="28"/>
                          <w:szCs w:val="28"/>
                        </w:rPr>
                      </w:pPr>
                      <w:r w:rsidRPr="00A90258">
                        <w:rPr>
                          <w:rFonts w:ascii="Times New Roman" w:hAnsi="Times New Roman" w:cs="Times New Roman"/>
                          <w:b/>
                          <w:bCs/>
                          <w:sz w:val="32"/>
                          <w:szCs w:val="32"/>
                        </w:rPr>
                        <w:t xml:space="preserve">Web: </w:t>
                      </w:r>
                      <w:hyperlink r:id="rId15" w:history="1">
                        <w:r w:rsidR="00D11470" w:rsidRPr="00A90258">
                          <w:rPr>
                            <w:rStyle w:val="Hyperlink"/>
                            <w:rFonts w:ascii="Times New Roman" w:hAnsi="Times New Roman" w:cs="Times New Roman"/>
                            <w:b/>
                            <w:bCs/>
                            <w:color w:val="auto"/>
                            <w:sz w:val="28"/>
                            <w:szCs w:val="28"/>
                          </w:rPr>
                          <w:t>www.ansonbaptist.org</w:t>
                        </w:r>
                      </w:hyperlink>
                      <w:r w:rsidR="00D11470" w:rsidRPr="00A90258">
                        <w:rPr>
                          <w:rFonts w:ascii="Times New Roman" w:hAnsi="Times New Roman" w:cs="Times New Roman"/>
                          <w:b/>
                          <w:bCs/>
                          <w:sz w:val="28"/>
                          <w:szCs w:val="28"/>
                        </w:rPr>
                        <w:t xml:space="preserve"> </w:t>
                      </w:r>
                    </w:p>
                    <w:p w14:paraId="119380BE" w14:textId="27D0F446" w:rsidR="00D11470" w:rsidRPr="00DA613E" w:rsidRDefault="00D11470" w:rsidP="001F6A4A">
                      <w:pPr>
                        <w:jc w:val="center"/>
                        <w:rPr>
                          <w:rFonts w:ascii="Arial Black" w:hAnsi="Arial Black" w:cs="Times New Roman"/>
                          <w:b/>
                          <w:bCs/>
                          <w:sz w:val="24"/>
                          <w:szCs w:val="24"/>
                        </w:rPr>
                      </w:pPr>
                      <w:r w:rsidRPr="00A90258">
                        <w:rPr>
                          <w:rFonts w:ascii="Times New Roman" w:hAnsi="Times New Roman" w:cs="Times New Roman"/>
                          <w:b/>
                          <w:bCs/>
                          <w:sz w:val="24"/>
                          <w:szCs w:val="24"/>
                        </w:rPr>
                        <w:t xml:space="preserve">Follow us on Facebook: </w:t>
                      </w:r>
                      <w:r w:rsidR="00DA613E" w:rsidRPr="00A90258">
                        <w:rPr>
                          <w:rFonts w:ascii="Times New Roman" w:hAnsi="Times New Roman" w:cs="Times New Roman"/>
                          <w:b/>
                          <w:bCs/>
                          <w:color w:val="EE0000"/>
                          <w:sz w:val="24"/>
                          <w:szCs w:val="24"/>
                        </w:rPr>
                        <w:t xml:space="preserve">Anson Baptist Association </w:t>
                      </w:r>
                      <w:r w:rsidR="00B60BE1" w:rsidRPr="00A90258">
                        <w:rPr>
                          <w:rFonts w:ascii="Times New Roman" w:hAnsi="Times New Roman" w:cs="Times New Roman"/>
                          <w:b/>
                          <w:bCs/>
                          <w:color w:val="EE0000"/>
                          <w:sz w:val="24"/>
                          <w:szCs w:val="24"/>
                        </w:rPr>
                        <w:t>on</w:t>
                      </w:r>
                      <w:r w:rsidR="00DA613E" w:rsidRPr="00A90258">
                        <w:rPr>
                          <w:rFonts w:ascii="Times New Roman" w:hAnsi="Times New Roman" w:cs="Times New Roman"/>
                          <w:b/>
                          <w:bCs/>
                          <w:color w:val="EE0000"/>
                          <w:sz w:val="24"/>
                          <w:szCs w:val="24"/>
                        </w:rPr>
                        <w:t xml:space="preserve"> Mission</w:t>
                      </w:r>
                    </w:p>
                  </w:txbxContent>
                </v:textbox>
                <w10:wrap type="square" anchorx="margin" anchory="page"/>
              </v:shape>
            </w:pict>
          </mc:Fallback>
        </mc:AlternateContent>
      </w:r>
      <w:r w:rsidR="00CB7D98" w:rsidRPr="00A52006">
        <w:rPr>
          <w:rFonts w:ascii="Times New Roman" w:hAnsi="Times New Roman" w:cs="Times New Roman"/>
          <w:b/>
          <w:bCs/>
          <w:noProof/>
          <w:sz w:val="40"/>
          <w:szCs w:val="40"/>
        </w:rPr>
        <mc:AlternateContent>
          <mc:Choice Requires="wps">
            <w:drawing>
              <wp:anchor distT="45720" distB="45720" distL="114300" distR="114300" simplePos="0" relativeHeight="251815936" behindDoc="0" locked="0" layoutInCell="1" allowOverlap="1" wp14:anchorId="2C4D4E9B" wp14:editId="6A767057">
                <wp:simplePos x="0" y="0"/>
                <wp:positionH relativeFrom="column">
                  <wp:posOffset>-100693</wp:posOffset>
                </wp:positionH>
                <wp:positionV relativeFrom="paragraph">
                  <wp:posOffset>-68036</wp:posOffset>
                </wp:positionV>
                <wp:extent cx="1480185" cy="9340306"/>
                <wp:effectExtent l="19050" t="19050" r="24765"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185" cy="9340306"/>
                        </a:xfrm>
                        <a:prstGeom prst="rect">
                          <a:avLst/>
                        </a:prstGeom>
                        <a:solidFill>
                          <a:srgbClr val="FFFFFF"/>
                        </a:solidFill>
                        <a:ln w="28575">
                          <a:solidFill>
                            <a:schemeClr val="tx1"/>
                          </a:solidFill>
                          <a:miter lim="800000"/>
                          <a:headEnd/>
                          <a:tailEnd/>
                        </a:ln>
                      </wps:spPr>
                      <wps:txbx>
                        <w:txbxContent>
                          <w:p w14:paraId="78E2BF16" w14:textId="34BFCB74" w:rsidR="00A52006" w:rsidRPr="002A692B" w:rsidRDefault="00A52006" w:rsidP="00A52006">
                            <w:pPr>
                              <w:jc w:val="center"/>
                              <w:rPr>
                                <w:rFonts w:ascii="Times New Roman" w:hAnsi="Times New Roman" w:cs="Times New Roman"/>
                                <w:sz w:val="36"/>
                                <w:szCs w:val="36"/>
                              </w:rPr>
                            </w:pPr>
                            <w:r w:rsidRPr="002A692B">
                              <w:rPr>
                                <w:rFonts w:ascii="Times New Roman" w:hAnsi="Times New Roman" w:cs="Times New Roman"/>
                                <w:b/>
                                <w:bCs/>
                                <w:sz w:val="36"/>
                                <w:szCs w:val="36"/>
                                <w:u w:val="single"/>
                              </w:rPr>
                              <w:t>Churches</w:t>
                            </w:r>
                          </w:p>
                          <w:p w14:paraId="5748946C" w14:textId="77777777" w:rsidR="00A52006" w:rsidRPr="002A692B" w:rsidRDefault="00A52006">
                            <w:pPr>
                              <w:rPr>
                                <w:rFonts w:ascii="Times New Roman" w:hAnsi="Times New Roman" w:cs="Times New Roman"/>
                              </w:rPr>
                            </w:pPr>
                          </w:p>
                          <w:p w14:paraId="09EAF1E6" w14:textId="493ED760"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Ansonville</w:t>
                            </w:r>
                          </w:p>
                          <w:p w14:paraId="4D7FEABD" w14:textId="77777777" w:rsidR="00A52006" w:rsidRPr="002A692B" w:rsidRDefault="00A52006" w:rsidP="00A52006">
                            <w:pPr>
                              <w:jc w:val="center"/>
                              <w:rPr>
                                <w:rFonts w:ascii="Times New Roman" w:hAnsi="Times New Roman" w:cs="Times New Roman"/>
                                <w:b/>
                                <w:bCs/>
                              </w:rPr>
                            </w:pPr>
                          </w:p>
                          <w:p w14:paraId="783D4E98" w14:textId="27ACF2DF"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Brown Creek</w:t>
                            </w:r>
                          </w:p>
                          <w:p w14:paraId="37F087C3" w14:textId="77777777" w:rsidR="00A52006" w:rsidRPr="002A692B" w:rsidRDefault="00A52006" w:rsidP="00A52006">
                            <w:pPr>
                              <w:jc w:val="center"/>
                              <w:rPr>
                                <w:rFonts w:ascii="Times New Roman" w:hAnsi="Times New Roman" w:cs="Times New Roman"/>
                                <w:b/>
                                <w:bCs/>
                              </w:rPr>
                            </w:pPr>
                          </w:p>
                          <w:p w14:paraId="703052ED" w14:textId="1C00C2A1"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Calvary</w:t>
                            </w:r>
                          </w:p>
                          <w:p w14:paraId="3ADEB593" w14:textId="77777777" w:rsidR="00A52006" w:rsidRPr="002A692B" w:rsidRDefault="00A52006" w:rsidP="00A52006">
                            <w:pPr>
                              <w:jc w:val="center"/>
                              <w:rPr>
                                <w:rFonts w:ascii="Times New Roman" w:hAnsi="Times New Roman" w:cs="Times New Roman"/>
                                <w:b/>
                                <w:bCs/>
                              </w:rPr>
                            </w:pPr>
                          </w:p>
                          <w:p w14:paraId="4FFBE05B" w14:textId="38C7A878"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Cathedral</w:t>
                            </w:r>
                          </w:p>
                          <w:p w14:paraId="59D9DE1A" w14:textId="77777777" w:rsidR="00A52006" w:rsidRPr="002A692B" w:rsidRDefault="00A52006" w:rsidP="00A52006">
                            <w:pPr>
                              <w:jc w:val="center"/>
                              <w:rPr>
                                <w:rFonts w:ascii="Times New Roman" w:hAnsi="Times New Roman" w:cs="Times New Roman"/>
                                <w:b/>
                                <w:bCs/>
                              </w:rPr>
                            </w:pPr>
                          </w:p>
                          <w:p w14:paraId="764B12DB" w14:textId="7CE177B5"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Cedar Grove</w:t>
                            </w:r>
                          </w:p>
                          <w:p w14:paraId="36F2C9C1" w14:textId="77777777" w:rsidR="00A52006" w:rsidRPr="002A692B" w:rsidRDefault="00A52006" w:rsidP="00A52006">
                            <w:pPr>
                              <w:jc w:val="center"/>
                              <w:rPr>
                                <w:rFonts w:ascii="Times New Roman" w:hAnsi="Times New Roman" w:cs="Times New Roman"/>
                                <w:b/>
                                <w:bCs/>
                              </w:rPr>
                            </w:pPr>
                          </w:p>
                          <w:p w14:paraId="04845CA1" w14:textId="29244CF9"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Deep Creek</w:t>
                            </w:r>
                          </w:p>
                          <w:p w14:paraId="380752E0" w14:textId="77777777" w:rsidR="00A52006" w:rsidRPr="002A692B" w:rsidRDefault="00A52006" w:rsidP="00A52006">
                            <w:pPr>
                              <w:jc w:val="center"/>
                              <w:rPr>
                                <w:rFonts w:ascii="Times New Roman" w:hAnsi="Times New Roman" w:cs="Times New Roman"/>
                                <w:b/>
                                <w:bCs/>
                              </w:rPr>
                            </w:pPr>
                          </w:p>
                          <w:p w14:paraId="6F5FF035" w14:textId="5541A530"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Deep Springs</w:t>
                            </w:r>
                          </w:p>
                          <w:p w14:paraId="6C8B2AE7" w14:textId="77777777" w:rsidR="00A52006" w:rsidRPr="002A692B" w:rsidRDefault="00A52006" w:rsidP="00A52006">
                            <w:pPr>
                              <w:jc w:val="center"/>
                              <w:rPr>
                                <w:rFonts w:ascii="Times New Roman" w:hAnsi="Times New Roman" w:cs="Times New Roman"/>
                                <w:b/>
                                <w:bCs/>
                              </w:rPr>
                            </w:pPr>
                          </w:p>
                          <w:p w14:paraId="591DC22F" w14:textId="6360CDD5"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Faith</w:t>
                            </w:r>
                          </w:p>
                          <w:p w14:paraId="157FC783" w14:textId="77777777" w:rsidR="00A52006" w:rsidRPr="002A692B" w:rsidRDefault="00A52006" w:rsidP="00A52006">
                            <w:pPr>
                              <w:jc w:val="center"/>
                              <w:rPr>
                                <w:rFonts w:ascii="Times New Roman" w:hAnsi="Times New Roman" w:cs="Times New Roman"/>
                                <w:b/>
                                <w:bCs/>
                              </w:rPr>
                            </w:pPr>
                          </w:p>
                          <w:p w14:paraId="74D26504" w14:textId="5084127E"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Fall Branch</w:t>
                            </w:r>
                          </w:p>
                          <w:p w14:paraId="540FF6B2" w14:textId="77777777" w:rsidR="00A52006" w:rsidRPr="002A692B" w:rsidRDefault="00A52006" w:rsidP="00A52006">
                            <w:pPr>
                              <w:jc w:val="center"/>
                              <w:rPr>
                                <w:rFonts w:ascii="Times New Roman" w:hAnsi="Times New Roman" w:cs="Times New Roman"/>
                                <w:b/>
                                <w:bCs/>
                              </w:rPr>
                            </w:pPr>
                          </w:p>
                          <w:p w14:paraId="2AAB2D58" w14:textId="0A1AE116"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Freedom</w:t>
                            </w:r>
                          </w:p>
                          <w:p w14:paraId="7553A106" w14:textId="77777777" w:rsidR="00A52006" w:rsidRPr="002A692B" w:rsidRDefault="00A52006" w:rsidP="00A52006">
                            <w:pPr>
                              <w:jc w:val="center"/>
                              <w:rPr>
                                <w:rFonts w:ascii="Times New Roman" w:hAnsi="Times New Roman" w:cs="Times New Roman"/>
                                <w:b/>
                                <w:bCs/>
                              </w:rPr>
                            </w:pPr>
                          </w:p>
                          <w:p w14:paraId="7790DDDA" w14:textId="1DC1CF8B"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Gum Springs</w:t>
                            </w:r>
                          </w:p>
                          <w:p w14:paraId="58AFE2DB" w14:textId="77777777" w:rsidR="00A52006" w:rsidRPr="002A692B" w:rsidRDefault="00A52006" w:rsidP="00A52006">
                            <w:pPr>
                              <w:jc w:val="center"/>
                              <w:rPr>
                                <w:rFonts w:ascii="Times New Roman" w:hAnsi="Times New Roman" w:cs="Times New Roman"/>
                                <w:b/>
                                <w:bCs/>
                              </w:rPr>
                            </w:pPr>
                          </w:p>
                          <w:p w14:paraId="5C60C7B7" w14:textId="63D4F576"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Lilesville</w:t>
                            </w:r>
                          </w:p>
                          <w:p w14:paraId="68C03A28" w14:textId="77777777" w:rsidR="00A52006" w:rsidRPr="002A692B" w:rsidRDefault="00A52006" w:rsidP="00A52006">
                            <w:pPr>
                              <w:jc w:val="center"/>
                              <w:rPr>
                                <w:rFonts w:ascii="Times New Roman" w:hAnsi="Times New Roman" w:cs="Times New Roman"/>
                                <w:b/>
                                <w:bCs/>
                              </w:rPr>
                            </w:pPr>
                          </w:p>
                          <w:p w14:paraId="321B52A0" w14:textId="6EBF969F"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Mineral Springs</w:t>
                            </w:r>
                          </w:p>
                          <w:p w14:paraId="3ACAF39F" w14:textId="77777777" w:rsidR="00A52006" w:rsidRPr="002A692B" w:rsidRDefault="00A52006" w:rsidP="00A52006">
                            <w:pPr>
                              <w:jc w:val="center"/>
                              <w:rPr>
                                <w:rFonts w:ascii="Times New Roman" w:hAnsi="Times New Roman" w:cs="Times New Roman"/>
                                <w:b/>
                                <w:bCs/>
                              </w:rPr>
                            </w:pPr>
                          </w:p>
                          <w:p w14:paraId="34D62A44" w14:textId="340243BD" w:rsidR="00A52006"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Morven</w:t>
                            </w:r>
                          </w:p>
                          <w:p w14:paraId="10D559F7" w14:textId="77777777" w:rsidR="00CB7D98" w:rsidRPr="002A692B" w:rsidRDefault="00CB7D98" w:rsidP="00A52006">
                            <w:pPr>
                              <w:jc w:val="center"/>
                              <w:rPr>
                                <w:rFonts w:ascii="Times New Roman" w:hAnsi="Times New Roman" w:cs="Times New Roman"/>
                                <w:b/>
                                <w:bCs/>
                              </w:rPr>
                            </w:pPr>
                          </w:p>
                          <w:p w14:paraId="7DDC868D" w14:textId="0FD19AE2"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Mt. Beulah</w:t>
                            </w:r>
                          </w:p>
                          <w:p w14:paraId="7852AE58" w14:textId="77777777" w:rsidR="00CB7D98" w:rsidRPr="002A692B" w:rsidRDefault="00CB7D98" w:rsidP="00A52006">
                            <w:pPr>
                              <w:jc w:val="center"/>
                              <w:rPr>
                                <w:rFonts w:ascii="Times New Roman" w:hAnsi="Times New Roman" w:cs="Times New Roman"/>
                                <w:b/>
                                <w:bCs/>
                              </w:rPr>
                            </w:pPr>
                          </w:p>
                          <w:p w14:paraId="2A4B8C6D" w14:textId="200FD960"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Mt. Carmal</w:t>
                            </w:r>
                          </w:p>
                          <w:p w14:paraId="4214D3C3" w14:textId="77777777" w:rsidR="00CB7D98" w:rsidRPr="002A692B" w:rsidRDefault="00CB7D98" w:rsidP="00A52006">
                            <w:pPr>
                              <w:jc w:val="center"/>
                              <w:rPr>
                                <w:rFonts w:ascii="Times New Roman" w:hAnsi="Times New Roman" w:cs="Times New Roman"/>
                                <w:b/>
                                <w:bCs/>
                              </w:rPr>
                            </w:pPr>
                          </w:p>
                          <w:p w14:paraId="659E2C81" w14:textId="6E8CD106"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Mt. Zion</w:t>
                            </w:r>
                          </w:p>
                          <w:p w14:paraId="2D69138B" w14:textId="77777777" w:rsidR="00CB7D98" w:rsidRPr="002A692B" w:rsidRDefault="00CB7D98" w:rsidP="00A52006">
                            <w:pPr>
                              <w:jc w:val="center"/>
                              <w:rPr>
                                <w:rFonts w:ascii="Times New Roman" w:hAnsi="Times New Roman" w:cs="Times New Roman"/>
                                <w:b/>
                                <w:bCs/>
                              </w:rPr>
                            </w:pPr>
                          </w:p>
                          <w:p w14:paraId="5DF8B2AE" w14:textId="76E1276C"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New Home</w:t>
                            </w:r>
                          </w:p>
                          <w:p w14:paraId="7086EBFD" w14:textId="77777777" w:rsidR="00CB7D98" w:rsidRPr="002A692B" w:rsidRDefault="00CB7D98" w:rsidP="00A52006">
                            <w:pPr>
                              <w:jc w:val="center"/>
                              <w:rPr>
                                <w:rFonts w:ascii="Times New Roman" w:hAnsi="Times New Roman" w:cs="Times New Roman"/>
                                <w:b/>
                                <w:bCs/>
                              </w:rPr>
                            </w:pPr>
                          </w:p>
                          <w:p w14:paraId="522A785A" w14:textId="4A441D0D"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North Wadesboro</w:t>
                            </w:r>
                          </w:p>
                          <w:p w14:paraId="606027F2" w14:textId="77777777" w:rsidR="00CB7D98" w:rsidRPr="002A692B" w:rsidRDefault="00CB7D98" w:rsidP="00A52006">
                            <w:pPr>
                              <w:jc w:val="center"/>
                              <w:rPr>
                                <w:rFonts w:ascii="Times New Roman" w:hAnsi="Times New Roman" w:cs="Times New Roman"/>
                                <w:b/>
                                <w:bCs/>
                              </w:rPr>
                            </w:pPr>
                          </w:p>
                          <w:p w14:paraId="08C99815" w14:textId="5D00D493"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Oakdale</w:t>
                            </w:r>
                          </w:p>
                          <w:p w14:paraId="74A2728D" w14:textId="77777777" w:rsidR="00CB7D98" w:rsidRPr="002A692B" w:rsidRDefault="00CB7D98" w:rsidP="00A52006">
                            <w:pPr>
                              <w:jc w:val="center"/>
                              <w:rPr>
                                <w:rFonts w:ascii="Times New Roman" w:hAnsi="Times New Roman" w:cs="Times New Roman"/>
                                <w:b/>
                                <w:bCs/>
                              </w:rPr>
                            </w:pPr>
                          </w:p>
                          <w:p w14:paraId="164FAFA9" w14:textId="0F357A9D"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Peachland</w:t>
                            </w:r>
                          </w:p>
                          <w:p w14:paraId="6AE70B00" w14:textId="77777777" w:rsidR="00CB7D98" w:rsidRPr="002A692B" w:rsidRDefault="00CB7D98" w:rsidP="00A52006">
                            <w:pPr>
                              <w:jc w:val="center"/>
                              <w:rPr>
                                <w:rFonts w:ascii="Times New Roman" w:hAnsi="Times New Roman" w:cs="Times New Roman"/>
                                <w:b/>
                                <w:bCs/>
                                <w:sz w:val="20"/>
                                <w:szCs w:val="20"/>
                              </w:rPr>
                            </w:pPr>
                          </w:p>
                          <w:p w14:paraId="4AD7650B" w14:textId="2B1A7694"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Pleasant Grove</w:t>
                            </w:r>
                          </w:p>
                          <w:p w14:paraId="1516F99F" w14:textId="77777777" w:rsidR="00CB7D98" w:rsidRPr="002A692B" w:rsidRDefault="00CB7D98" w:rsidP="00A52006">
                            <w:pPr>
                              <w:jc w:val="center"/>
                              <w:rPr>
                                <w:rFonts w:ascii="Times New Roman" w:hAnsi="Times New Roman" w:cs="Times New Roman"/>
                                <w:b/>
                                <w:bCs/>
                                <w:sz w:val="20"/>
                                <w:szCs w:val="20"/>
                              </w:rPr>
                            </w:pPr>
                          </w:p>
                          <w:p w14:paraId="3062F4E7" w14:textId="7D3A7659"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Polkton</w:t>
                            </w:r>
                          </w:p>
                          <w:p w14:paraId="62C31A35" w14:textId="77777777" w:rsidR="00CB7D98" w:rsidRPr="002A692B" w:rsidRDefault="00CB7D98" w:rsidP="00A52006">
                            <w:pPr>
                              <w:jc w:val="center"/>
                              <w:rPr>
                                <w:rFonts w:ascii="Times New Roman" w:hAnsi="Times New Roman" w:cs="Times New Roman"/>
                                <w:b/>
                                <w:bCs/>
                                <w:sz w:val="20"/>
                                <w:szCs w:val="20"/>
                              </w:rPr>
                            </w:pPr>
                          </w:p>
                          <w:p w14:paraId="04DF1F59" w14:textId="3A213014"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Red Hill</w:t>
                            </w:r>
                          </w:p>
                          <w:p w14:paraId="3BC4424C" w14:textId="77777777" w:rsidR="00CB7D98" w:rsidRPr="002A692B" w:rsidRDefault="00CB7D98" w:rsidP="00A52006">
                            <w:pPr>
                              <w:jc w:val="center"/>
                              <w:rPr>
                                <w:rFonts w:ascii="Times New Roman" w:hAnsi="Times New Roman" w:cs="Times New Roman"/>
                                <w:b/>
                                <w:bCs/>
                                <w:sz w:val="20"/>
                                <w:szCs w:val="20"/>
                              </w:rPr>
                            </w:pPr>
                          </w:p>
                          <w:p w14:paraId="186DAF40" w14:textId="06A33867"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Rocky Mount</w:t>
                            </w:r>
                          </w:p>
                          <w:p w14:paraId="628E99AB" w14:textId="77777777" w:rsidR="00CB7D98" w:rsidRPr="002A692B" w:rsidRDefault="00CB7D98" w:rsidP="00A52006">
                            <w:pPr>
                              <w:jc w:val="center"/>
                              <w:rPr>
                                <w:rFonts w:ascii="Times New Roman" w:hAnsi="Times New Roman" w:cs="Times New Roman"/>
                                <w:b/>
                                <w:bCs/>
                                <w:sz w:val="20"/>
                                <w:szCs w:val="20"/>
                              </w:rPr>
                            </w:pPr>
                          </w:p>
                          <w:p w14:paraId="7FECCF70" w14:textId="0A95B882"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Rocky River</w:t>
                            </w:r>
                          </w:p>
                          <w:p w14:paraId="5FB29ACC" w14:textId="77777777" w:rsidR="00CB7D98" w:rsidRPr="002A692B" w:rsidRDefault="00CB7D98" w:rsidP="00A52006">
                            <w:pPr>
                              <w:jc w:val="center"/>
                              <w:rPr>
                                <w:rFonts w:ascii="Times New Roman" w:hAnsi="Times New Roman" w:cs="Times New Roman"/>
                                <w:b/>
                                <w:bCs/>
                                <w:sz w:val="20"/>
                                <w:szCs w:val="20"/>
                              </w:rPr>
                            </w:pPr>
                          </w:p>
                          <w:p w14:paraId="55AB4C90" w14:textId="3D265977"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Southside</w:t>
                            </w:r>
                          </w:p>
                          <w:p w14:paraId="7EDCA82A" w14:textId="77777777" w:rsidR="00FE4562" w:rsidRPr="002A692B" w:rsidRDefault="00FE4562" w:rsidP="00A52006">
                            <w:pPr>
                              <w:jc w:val="center"/>
                              <w:rPr>
                                <w:rFonts w:ascii="Times New Roman" w:hAnsi="Times New Roman" w:cs="Times New Roman"/>
                                <w:b/>
                                <w:bCs/>
                                <w:sz w:val="20"/>
                                <w:szCs w:val="20"/>
                              </w:rPr>
                            </w:pPr>
                          </w:p>
                          <w:p w14:paraId="2703E4CA" w14:textId="1B374354" w:rsidR="00FE4562" w:rsidRPr="002A692B" w:rsidRDefault="00FE4562" w:rsidP="00A52006">
                            <w:pPr>
                              <w:jc w:val="center"/>
                              <w:rPr>
                                <w:b/>
                                <w:bCs/>
                              </w:rPr>
                            </w:pPr>
                            <w:r w:rsidRPr="002A692B">
                              <w:rPr>
                                <w:rFonts w:ascii="Times New Roman" w:hAnsi="Times New Roman" w:cs="Times New Roman"/>
                                <w:b/>
                                <w:bCs/>
                              </w:rPr>
                              <w:t>Victory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D4E9B" id="_x0000_s1027" type="#_x0000_t202" style="position:absolute;margin-left:-7.95pt;margin-top:-5.35pt;width:116.55pt;height:735.45pt;z-index:25181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" strokecolor="black [3213]" strokeweight="2.25pt">
                <v:textbox>
                  <w:txbxContent>
                    <w:p w14:paraId="78E2BF16" w14:textId="34BFCB74" w:rsidR="00A52006" w:rsidRPr="002A692B" w:rsidRDefault="00A52006" w:rsidP="00A52006">
                      <w:pPr>
                        <w:jc w:val="center"/>
                        <w:rPr>
                          <w:rFonts w:ascii="Times New Roman" w:hAnsi="Times New Roman" w:cs="Times New Roman"/>
                          <w:sz w:val="36"/>
                          <w:szCs w:val="36"/>
                        </w:rPr>
                      </w:pPr>
                      <w:r w:rsidRPr="002A692B">
                        <w:rPr>
                          <w:rFonts w:ascii="Times New Roman" w:hAnsi="Times New Roman" w:cs="Times New Roman"/>
                          <w:b/>
                          <w:bCs/>
                          <w:sz w:val="36"/>
                          <w:szCs w:val="36"/>
                          <w:u w:val="single"/>
                        </w:rPr>
                        <w:t>Churches</w:t>
                      </w:r>
                    </w:p>
                    <w:p w14:paraId="5748946C" w14:textId="77777777" w:rsidR="00A52006" w:rsidRPr="002A692B" w:rsidRDefault="00A52006">
                      <w:pPr>
                        <w:rPr>
                          <w:rFonts w:ascii="Times New Roman" w:hAnsi="Times New Roman" w:cs="Times New Roman"/>
                        </w:rPr>
                      </w:pPr>
                    </w:p>
                    <w:p w14:paraId="09EAF1E6" w14:textId="493ED760"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Ansonville</w:t>
                      </w:r>
                    </w:p>
                    <w:p w14:paraId="4D7FEABD" w14:textId="77777777" w:rsidR="00A52006" w:rsidRPr="002A692B" w:rsidRDefault="00A52006" w:rsidP="00A52006">
                      <w:pPr>
                        <w:jc w:val="center"/>
                        <w:rPr>
                          <w:rFonts w:ascii="Times New Roman" w:hAnsi="Times New Roman" w:cs="Times New Roman"/>
                          <w:b/>
                          <w:bCs/>
                        </w:rPr>
                      </w:pPr>
                    </w:p>
                    <w:p w14:paraId="783D4E98" w14:textId="27ACF2DF"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Brown Creek</w:t>
                      </w:r>
                    </w:p>
                    <w:p w14:paraId="37F087C3" w14:textId="77777777" w:rsidR="00A52006" w:rsidRPr="002A692B" w:rsidRDefault="00A52006" w:rsidP="00A52006">
                      <w:pPr>
                        <w:jc w:val="center"/>
                        <w:rPr>
                          <w:rFonts w:ascii="Times New Roman" w:hAnsi="Times New Roman" w:cs="Times New Roman"/>
                          <w:b/>
                          <w:bCs/>
                        </w:rPr>
                      </w:pPr>
                    </w:p>
                    <w:p w14:paraId="703052ED" w14:textId="1C00C2A1"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Calvary</w:t>
                      </w:r>
                    </w:p>
                    <w:p w14:paraId="3ADEB593" w14:textId="77777777" w:rsidR="00A52006" w:rsidRPr="002A692B" w:rsidRDefault="00A52006" w:rsidP="00A52006">
                      <w:pPr>
                        <w:jc w:val="center"/>
                        <w:rPr>
                          <w:rFonts w:ascii="Times New Roman" w:hAnsi="Times New Roman" w:cs="Times New Roman"/>
                          <w:b/>
                          <w:bCs/>
                        </w:rPr>
                      </w:pPr>
                    </w:p>
                    <w:p w14:paraId="4FFBE05B" w14:textId="38C7A878"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Cathedral</w:t>
                      </w:r>
                    </w:p>
                    <w:p w14:paraId="59D9DE1A" w14:textId="77777777" w:rsidR="00A52006" w:rsidRPr="002A692B" w:rsidRDefault="00A52006" w:rsidP="00A52006">
                      <w:pPr>
                        <w:jc w:val="center"/>
                        <w:rPr>
                          <w:rFonts w:ascii="Times New Roman" w:hAnsi="Times New Roman" w:cs="Times New Roman"/>
                          <w:b/>
                          <w:bCs/>
                        </w:rPr>
                      </w:pPr>
                    </w:p>
                    <w:p w14:paraId="764B12DB" w14:textId="7CE177B5"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Cedar Grove</w:t>
                      </w:r>
                    </w:p>
                    <w:p w14:paraId="36F2C9C1" w14:textId="77777777" w:rsidR="00A52006" w:rsidRPr="002A692B" w:rsidRDefault="00A52006" w:rsidP="00A52006">
                      <w:pPr>
                        <w:jc w:val="center"/>
                        <w:rPr>
                          <w:rFonts w:ascii="Times New Roman" w:hAnsi="Times New Roman" w:cs="Times New Roman"/>
                          <w:b/>
                          <w:bCs/>
                        </w:rPr>
                      </w:pPr>
                    </w:p>
                    <w:p w14:paraId="04845CA1" w14:textId="29244CF9"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Deep Creek</w:t>
                      </w:r>
                    </w:p>
                    <w:p w14:paraId="380752E0" w14:textId="77777777" w:rsidR="00A52006" w:rsidRPr="002A692B" w:rsidRDefault="00A52006" w:rsidP="00A52006">
                      <w:pPr>
                        <w:jc w:val="center"/>
                        <w:rPr>
                          <w:rFonts w:ascii="Times New Roman" w:hAnsi="Times New Roman" w:cs="Times New Roman"/>
                          <w:b/>
                          <w:bCs/>
                        </w:rPr>
                      </w:pPr>
                    </w:p>
                    <w:p w14:paraId="6F5FF035" w14:textId="5541A530"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Deep Springs</w:t>
                      </w:r>
                    </w:p>
                    <w:p w14:paraId="6C8B2AE7" w14:textId="77777777" w:rsidR="00A52006" w:rsidRPr="002A692B" w:rsidRDefault="00A52006" w:rsidP="00A52006">
                      <w:pPr>
                        <w:jc w:val="center"/>
                        <w:rPr>
                          <w:rFonts w:ascii="Times New Roman" w:hAnsi="Times New Roman" w:cs="Times New Roman"/>
                          <w:b/>
                          <w:bCs/>
                        </w:rPr>
                      </w:pPr>
                    </w:p>
                    <w:p w14:paraId="591DC22F" w14:textId="6360CDD5"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Faith</w:t>
                      </w:r>
                    </w:p>
                    <w:p w14:paraId="157FC783" w14:textId="77777777" w:rsidR="00A52006" w:rsidRPr="002A692B" w:rsidRDefault="00A52006" w:rsidP="00A52006">
                      <w:pPr>
                        <w:jc w:val="center"/>
                        <w:rPr>
                          <w:rFonts w:ascii="Times New Roman" w:hAnsi="Times New Roman" w:cs="Times New Roman"/>
                          <w:b/>
                          <w:bCs/>
                        </w:rPr>
                      </w:pPr>
                    </w:p>
                    <w:p w14:paraId="74D26504" w14:textId="5084127E"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Fall Branch</w:t>
                      </w:r>
                    </w:p>
                    <w:p w14:paraId="540FF6B2" w14:textId="77777777" w:rsidR="00A52006" w:rsidRPr="002A692B" w:rsidRDefault="00A52006" w:rsidP="00A52006">
                      <w:pPr>
                        <w:jc w:val="center"/>
                        <w:rPr>
                          <w:rFonts w:ascii="Times New Roman" w:hAnsi="Times New Roman" w:cs="Times New Roman"/>
                          <w:b/>
                          <w:bCs/>
                        </w:rPr>
                      </w:pPr>
                    </w:p>
                    <w:p w14:paraId="2AAB2D58" w14:textId="0A1AE116"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Freedom</w:t>
                      </w:r>
                    </w:p>
                    <w:p w14:paraId="7553A106" w14:textId="77777777" w:rsidR="00A52006" w:rsidRPr="002A692B" w:rsidRDefault="00A52006" w:rsidP="00A52006">
                      <w:pPr>
                        <w:jc w:val="center"/>
                        <w:rPr>
                          <w:rFonts w:ascii="Times New Roman" w:hAnsi="Times New Roman" w:cs="Times New Roman"/>
                          <w:b/>
                          <w:bCs/>
                        </w:rPr>
                      </w:pPr>
                    </w:p>
                    <w:p w14:paraId="7790DDDA" w14:textId="1DC1CF8B"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Gum Springs</w:t>
                      </w:r>
                    </w:p>
                    <w:p w14:paraId="58AFE2DB" w14:textId="77777777" w:rsidR="00A52006" w:rsidRPr="002A692B" w:rsidRDefault="00A52006" w:rsidP="00A52006">
                      <w:pPr>
                        <w:jc w:val="center"/>
                        <w:rPr>
                          <w:rFonts w:ascii="Times New Roman" w:hAnsi="Times New Roman" w:cs="Times New Roman"/>
                          <w:b/>
                          <w:bCs/>
                        </w:rPr>
                      </w:pPr>
                    </w:p>
                    <w:p w14:paraId="5C60C7B7" w14:textId="63D4F576"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Lilesville</w:t>
                      </w:r>
                    </w:p>
                    <w:p w14:paraId="68C03A28" w14:textId="77777777" w:rsidR="00A52006" w:rsidRPr="002A692B" w:rsidRDefault="00A52006" w:rsidP="00A52006">
                      <w:pPr>
                        <w:jc w:val="center"/>
                        <w:rPr>
                          <w:rFonts w:ascii="Times New Roman" w:hAnsi="Times New Roman" w:cs="Times New Roman"/>
                          <w:b/>
                          <w:bCs/>
                        </w:rPr>
                      </w:pPr>
                    </w:p>
                    <w:p w14:paraId="321B52A0" w14:textId="6EBF969F" w:rsidR="00A52006" w:rsidRPr="002A692B" w:rsidRDefault="00A52006" w:rsidP="00A52006">
                      <w:pPr>
                        <w:jc w:val="center"/>
                        <w:rPr>
                          <w:rFonts w:ascii="Times New Roman" w:hAnsi="Times New Roman" w:cs="Times New Roman"/>
                          <w:b/>
                          <w:bCs/>
                        </w:rPr>
                      </w:pPr>
                      <w:r w:rsidRPr="002A692B">
                        <w:rPr>
                          <w:rFonts w:ascii="Times New Roman" w:hAnsi="Times New Roman" w:cs="Times New Roman"/>
                          <w:b/>
                          <w:bCs/>
                        </w:rPr>
                        <w:t>Mineral Springs</w:t>
                      </w:r>
                    </w:p>
                    <w:p w14:paraId="3ACAF39F" w14:textId="77777777" w:rsidR="00A52006" w:rsidRPr="002A692B" w:rsidRDefault="00A52006" w:rsidP="00A52006">
                      <w:pPr>
                        <w:jc w:val="center"/>
                        <w:rPr>
                          <w:rFonts w:ascii="Times New Roman" w:hAnsi="Times New Roman" w:cs="Times New Roman"/>
                          <w:b/>
                          <w:bCs/>
                        </w:rPr>
                      </w:pPr>
                    </w:p>
                    <w:p w14:paraId="34D62A44" w14:textId="340243BD" w:rsidR="00A52006"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Morven</w:t>
                      </w:r>
                    </w:p>
                    <w:p w14:paraId="10D559F7" w14:textId="77777777" w:rsidR="00CB7D98" w:rsidRPr="002A692B" w:rsidRDefault="00CB7D98" w:rsidP="00A52006">
                      <w:pPr>
                        <w:jc w:val="center"/>
                        <w:rPr>
                          <w:rFonts w:ascii="Times New Roman" w:hAnsi="Times New Roman" w:cs="Times New Roman"/>
                          <w:b/>
                          <w:bCs/>
                        </w:rPr>
                      </w:pPr>
                    </w:p>
                    <w:p w14:paraId="7DDC868D" w14:textId="0FD19AE2"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Mt. Beulah</w:t>
                      </w:r>
                    </w:p>
                    <w:p w14:paraId="7852AE58" w14:textId="77777777" w:rsidR="00CB7D98" w:rsidRPr="002A692B" w:rsidRDefault="00CB7D98" w:rsidP="00A52006">
                      <w:pPr>
                        <w:jc w:val="center"/>
                        <w:rPr>
                          <w:rFonts w:ascii="Times New Roman" w:hAnsi="Times New Roman" w:cs="Times New Roman"/>
                          <w:b/>
                          <w:bCs/>
                        </w:rPr>
                      </w:pPr>
                    </w:p>
                    <w:p w14:paraId="2A4B8C6D" w14:textId="200FD960"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Mt. Carmal</w:t>
                      </w:r>
                    </w:p>
                    <w:p w14:paraId="4214D3C3" w14:textId="77777777" w:rsidR="00CB7D98" w:rsidRPr="002A692B" w:rsidRDefault="00CB7D98" w:rsidP="00A52006">
                      <w:pPr>
                        <w:jc w:val="center"/>
                        <w:rPr>
                          <w:rFonts w:ascii="Times New Roman" w:hAnsi="Times New Roman" w:cs="Times New Roman"/>
                          <w:b/>
                          <w:bCs/>
                        </w:rPr>
                      </w:pPr>
                    </w:p>
                    <w:p w14:paraId="659E2C81" w14:textId="6E8CD106"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Mt. Zion</w:t>
                      </w:r>
                    </w:p>
                    <w:p w14:paraId="2D69138B" w14:textId="77777777" w:rsidR="00CB7D98" w:rsidRPr="002A692B" w:rsidRDefault="00CB7D98" w:rsidP="00A52006">
                      <w:pPr>
                        <w:jc w:val="center"/>
                        <w:rPr>
                          <w:rFonts w:ascii="Times New Roman" w:hAnsi="Times New Roman" w:cs="Times New Roman"/>
                          <w:b/>
                          <w:bCs/>
                        </w:rPr>
                      </w:pPr>
                    </w:p>
                    <w:p w14:paraId="5DF8B2AE" w14:textId="76E1276C"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New Home</w:t>
                      </w:r>
                    </w:p>
                    <w:p w14:paraId="7086EBFD" w14:textId="77777777" w:rsidR="00CB7D98" w:rsidRPr="002A692B" w:rsidRDefault="00CB7D98" w:rsidP="00A52006">
                      <w:pPr>
                        <w:jc w:val="center"/>
                        <w:rPr>
                          <w:rFonts w:ascii="Times New Roman" w:hAnsi="Times New Roman" w:cs="Times New Roman"/>
                          <w:b/>
                          <w:bCs/>
                        </w:rPr>
                      </w:pPr>
                    </w:p>
                    <w:p w14:paraId="522A785A" w14:textId="4A441D0D"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North Wadesboro</w:t>
                      </w:r>
                    </w:p>
                    <w:p w14:paraId="606027F2" w14:textId="77777777" w:rsidR="00CB7D98" w:rsidRPr="002A692B" w:rsidRDefault="00CB7D98" w:rsidP="00A52006">
                      <w:pPr>
                        <w:jc w:val="center"/>
                        <w:rPr>
                          <w:rFonts w:ascii="Times New Roman" w:hAnsi="Times New Roman" w:cs="Times New Roman"/>
                          <w:b/>
                          <w:bCs/>
                        </w:rPr>
                      </w:pPr>
                    </w:p>
                    <w:p w14:paraId="08C99815" w14:textId="5D00D493"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Oakdale</w:t>
                      </w:r>
                    </w:p>
                    <w:p w14:paraId="74A2728D" w14:textId="77777777" w:rsidR="00CB7D98" w:rsidRPr="002A692B" w:rsidRDefault="00CB7D98" w:rsidP="00A52006">
                      <w:pPr>
                        <w:jc w:val="center"/>
                        <w:rPr>
                          <w:rFonts w:ascii="Times New Roman" w:hAnsi="Times New Roman" w:cs="Times New Roman"/>
                          <w:b/>
                          <w:bCs/>
                        </w:rPr>
                      </w:pPr>
                    </w:p>
                    <w:p w14:paraId="164FAFA9" w14:textId="0F357A9D"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Peachland</w:t>
                      </w:r>
                    </w:p>
                    <w:p w14:paraId="6AE70B00" w14:textId="77777777" w:rsidR="00CB7D98" w:rsidRPr="002A692B" w:rsidRDefault="00CB7D98" w:rsidP="00A52006">
                      <w:pPr>
                        <w:jc w:val="center"/>
                        <w:rPr>
                          <w:rFonts w:ascii="Times New Roman" w:hAnsi="Times New Roman" w:cs="Times New Roman"/>
                          <w:b/>
                          <w:bCs/>
                          <w:sz w:val="20"/>
                          <w:szCs w:val="20"/>
                        </w:rPr>
                      </w:pPr>
                    </w:p>
                    <w:p w14:paraId="4AD7650B" w14:textId="2B1A7694"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Pleasant Grove</w:t>
                      </w:r>
                    </w:p>
                    <w:p w14:paraId="1516F99F" w14:textId="77777777" w:rsidR="00CB7D98" w:rsidRPr="002A692B" w:rsidRDefault="00CB7D98" w:rsidP="00A52006">
                      <w:pPr>
                        <w:jc w:val="center"/>
                        <w:rPr>
                          <w:rFonts w:ascii="Times New Roman" w:hAnsi="Times New Roman" w:cs="Times New Roman"/>
                          <w:b/>
                          <w:bCs/>
                          <w:sz w:val="20"/>
                          <w:szCs w:val="20"/>
                        </w:rPr>
                      </w:pPr>
                    </w:p>
                    <w:p w14:paraId="3062F4E7" w14:textId="7D3A7659"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Polkton</w:t>
                      </w:r>
                    </w:p>
                    <w:p w14:paraId="62C31A35" w14:textId="77777777" w:rsidR="00CB7D98" w:rsidRPr="002A692B" w:rsidRDefault="00CB7D98" w:rsidP="00A52006">
                      <w:pPr>
                        <w:jc w:val="center"/>
                        <w:rPr>
                          <w:rFonts w:ascii="Times New Roman" w:hAnsi="Times New Roman" w:cs="Times New Roman"/>
                          <w:b/>
                          <w:bCs/>
                          <w:sz w:val="20"/>
                          <w:szCs w:val="20"/>
                        </w:rPr>
                      </w:pPr>
                    </w:p>
                    <w:p w14:paraId="04DF1F59" w14:textId="3A213014"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Red Hill</w:t>
                      </w:r>
                    </w:p>
                    <w:p w14:paraId="3BC4424C" w14:textId="77777777" w:rsidR="00CB7D98" w:rsidRPr="002A692B" w:rsidRDefault="00CB7D98" w:rsidP="00A52006">
                      <w:pPr>
                        <w:jc w:val="center"/>
                        <w:rPr>
                          <w:rFonts w:ascii="Times New Roman" w:hAnsi="Times New Roman" w:cs="Times New Roman"/>
                          <w:b/>
                          <w:bCs/>
                          <w:sz w:val="20"/>
                          <w:szCs w:val="20"/>
                        </w:rPr>
                      </w:pPr>
                    </w:p>
                    <w:p w14:paraId="186DAF40" w14:textId="06A33867"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Rocky Mount</w:t>
                      </w:r>
                    </w:p>
                    <w:p w14:paraId="628E99AB" w14:textId="77777777" w:rsidR="00CB7D98" w:rsidRPr="002A692B" w:rsidRDefault="00CB7D98" w:rsidP="00A52006">
                      <w:pPr>
                        <w:jc w:val="center"/>
                        <w:rPr>
                          <w:rFonts w:ascii="Times New Roman" w:hAnsi="Times New Roman" w:cs="Times New Roman"/>
                          <w:b/>
                          <w:bCs/>
                          <w:sz w:val="20"/>
                          <w:szCs w:val="20"/>
                        </w:rPr>
                      </w:pPr>
                    </w:p>
                    <w:p w14:paraId="7FECCF70" w14:textId="0A95B882"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Rocky River</w:t>
                      </w:r>
                    </w:p>
                    <w:p w14:paraId="5FB29ACC" w14:textId="77777777" w:rsidR="00CB7D98" w:rsidRPr="002A692B" w:rsidRDefault="00CB7D98" w:rsidP="00A52006">
                      <w:pPr>
                        <w:jc w:val="center"/>
                        <w:rPr>
                          <w:rFonts w:ascii="Times New Roman" w:hAnsi="Times New Roman" w:cs="Times New Roman"/>
                          <w:b/>
                          <w:bCs/>
                          <w:sz w:val="20"/>
                          <w:szCs w:val="20"/>
                        </w:rPr>
                      </w:pPr>
                    </w:p>
                    <w:p w14:paraId="55AB4C90" w14:textId="3D265977" w:rsidR="00CB7D98" w:rsidRPr="002A692B" w:rsidRDefault="00CB7D98" w:rsidP="00A52006">
                      <w:pPr>
                        <w:jc w:val="center"/>
                        <w:rPr>
                          <w:rFonts w:ascii="Times New Roman" w:hAnsi="Times New Roman" w:cs="Times New Roman"/>
                          <w:b/>
                          <w:bCs/>
                        </w:rPr>
                      </w:pPr>
                      <w:r w:rsidRPr="002A692B">
                        <w:rPr>
                          <w:rFonts w:ascii="Times New Roman" w:hAnsi="Times New Roman" w:cs="Times New Roman"/>
                          <w:b/>
                          <w:bCs/>
                        </w:rPr>
                        <w:t>Southside</w:t>
                      </w:r>
                    </w:p>
                    <w:p w14:paraId="7EDCA82A" w14:textId="77777777" w:rsidR="00FE4562" w:rsidRPr="002A692B" w:rsidRDefault="00FE4562" w:rsidP="00A52006">
                      <w:pPr>
                        <w:jc w:val="center"/>
                        <w:rPr>
                          <w:rFonts w:ascii="Times New Roman" w:hAnsi="Times New Roman" w:cs="Times New Roman"/>
                          <w:b/>
                          <w:bCs/>
                          <w:sz w:val="20"/>
                          <w:szCs w:val="20"/>
                        </w:rPr>
                      </w:pPr>
                    </w:p>
                    <w:p w14:paraId="2703E4CA" w14:textId="1B374354" w:rsidR="00FE4562" w:rsidRPr="002A692B" w:rsidRDefault="00FE4562" w:rsidP="00A52006">
                      <w:pPr>
                        <w:jc w:val="center"/>
                        <w:rPr>
                          <w:b/>
                          <w:bCs/>
                        </w:rPr>
                      </w:pPr>
                      <w:r w:rsidRPr="002A692B">
                        <w:rPr>
                          <w:rFonts w:ascii="Times New Roman" w:hAnsi="Times New Roman" w:cs="Times New Roman"/>
                          <w:b/>
                          <w:bCs/>
                        </w:rPr>
                        <w:t>Victory</w:t>
                      </w:r>
                    </w:p>
                  </w:txbxContent>
                </v:textbox>
              </v:shape>
            </w:pict>
          </mc:Fallback>
        </mc:AlternateContent>
      </w:r>
    </w:p>
    <w:p w14:paraId="1BF105B1" w14:textId="5390B619" w:rsidR="00AA4D4A" w:rsidRPr="000A6849" w:rsidRDefault="00AA4D4A" w:rsidP="00AA4D4A">
      <w:pPr>
        <w:jc w:val="center"/>
        <w:rPr>
          <w:rFonts w:ascii="Times New Roman" w:hAnsi="Times New Roman" w:cs="Times New Roman"/>
          <w:b/>
          <w:bCs/>
          <w:sz w:val="16"/>
          <w:szCs w:val="16"/>
        </w:rPr>
      </w:pPr>
      <w:bookmarkStart w:id="0" w:name="_Hlk209599411"/>
      <w:bookmarkEnd w:id="0"/>
    </w:p>
    <w:p w14:paraId="44CE3766" w14:textId="01EEF3AE" w:rsidR="00106D35" w:rsidRDefault="00106D35" w:rsidP="003D5640">
      <w:pPr>
        <w:jc w:val="center"/>
        <w:rPr>
          <w:rFonts w:ascii="Times New Roman" w:hAnsi="Times New Roman" w:cs="Times New Roman"/>
          <w:b/>
          <w:bCs/>
          <w:sz w:val="32"/>
          <w:szCs w:val="32"/>
        </w:rPr>
      </w:pPr>
    </w:p>
    <w:p w14:paraId="7095993D" w14:textId="30A8EAEC" w:rsidR="00106D35" w:rsidRPr="003D5640" w:rsidRDefault="00106D35" w:rsidP="003D5640">
      <w:pPr>
        <w:jc w:val="both"/>
        <w:rPr>
          <w:rFonts w:ascii="Times New Roman" w:hAnsi="Times New Roman" w:cs="Times New Roman"/>
        </w:rPr>
      </w:pPr>
    </w:p>
    <w:p w14:paraId="06395FF2" w14:textId="455B2F83" w:rsidR="00CD1EB7" w:rsidRPr="000A6849" w:rsidRDefault="00CD1EB7" w:rsidP="00CD1EB7">
      <w:pPr>
        <w:rPr>
          <w:rFonts w:ascii="Times New Roman" w:hAnsi="Times New Roman" w:cs="Times New Roman"/>
          <w:sz w:val="20"/>
          <w:szCs w:val="20"/>
        </w:rPr>
      </w:pPr>
    </w:p>
    <w:p w14:paraId="78E2561A" w14:textId="14905AC4" w:rsidR="00EB1B91" w:rsidRPr="000A6849" w:rsidRDefault="00EB1B91" w:rsidP="00CD1EB7">
      <w:pPr>
        <w:rPr>
          <w:rFonts w:ascii="Times New Roman" w:hAnsi="Times New Roman" w:cs="Times New Roman"/>
          <w:b/>
          <w:bCs/>
          <w:sz w:val="20"/>
          <w:szCs w:val="20"/>
        </w:rPr>
      </w:pPr>
    </w:p>
    <w:p w14:paraId="64FF5EA3" w14:textId="0F5992B9" w:rsidR="00D17F46" w:rsidRPr="000A6849" w:rsidRDefault="00D17F46" w:rsidP="00593DFC">
      <w:pPr>
        <w:pStyle w:val="ListParagraph"/>
        <w:jc w:val="center"/>
        <w:rPr>
          <w:rFonts w:ascii="Times New Roman" w:hAnsi="Times New Roman" w:cs="Times New Roman"/>
          <w:color w:val="222222"/>
          <w:shd w:val="clear" w:color="auto" w:fill="FFFFFF"/>
        </w:rPr>
      </w:pPr>
      <w:bookmarkStart w:id="1" w:name="_Hlk201686266"/>
      <w:bookmarkEnd w:id="1"/>
    </w:p>
    <w:p w14:paraId="263DB4DD" w14:textId="6C8588B8" w:rsidR="00184380" w:rsidRPr="000A6849" w:rsidRDefault="00184380" w:rsidP="00AD28DE">
      <w:pPr>
        <w:rPr>
          <w:rFonts w:ascii="Times New Roman" w:hAnsi="Times New Roman" w:cs="Times New Roman"/>
          <w:color w:val="222222"/>
          <w:shd w:val="clear" w:color="auto" w:fill="FFFFFF"/>
        </w:rPr>
      </w:pPr>
    </w:p>
    <w:p w14:paraId="2B056AAA" w14:textId="2066CB20" w:rsidR="00184380" w:rsidRPr="000A6849" w:rsidRDefault="00184380" w:rsidP="00AD28DE">
      <w:pPr>
        <w:rPr>
          <w:rFonts w:ascii="Times New Roman" w:hAnsi="Times New Roman" w:cs="Times New Roman"/>
          <w:color w:val="222222"/>
          <w:shd w:val="clear" w:color="auto" w:fill="FFFFFF"/>
        </w:rPr>
      </w:pPr>
    </w:p>
    <w:p w14:paraId="0CF04894" w14:textId="154B874D" w:rsidR="00845DE6" w:rsidRDefault="00A90258" w:rsidP="0010725D">
      <w:pPr>
        <w:jc w:val="center"/>
        <w:rPr>
          <w:rFonts w:ascii="Times New Roman" w:hAnsi="Times New Roman" w:cs="Times New Roman"/>
          <w:b/>
          <w:bCs/>
          <w:sz w:val="40"/>
          <w:szCs w:val="40"/>
        </w:rPr>
      </w:pPr>
      <w:r w:rsidRPr="000A6849">
        <w:rPr>
          <w:rFonts w:ascii="Times New Roman" w:hAnsi="Times New Roman" w:cs="Times New Roman"/>
          <w:noProof/>
          <w:sz w:val="24"/>
          <w:szCs w:val="24"/>
        </w:rPr>
        <mc:AlternateContent>
          <mc:Choice Requires="wps">
            <w:drawing>
              <wp:anchor distT="45720" distB="45720" distL="114300" distR="114300" simplePos="0" relativeHeight="251664384" behindDoc="0" locked="0" layoutInCell="1" allowOverlap="1" wp14:anchorId="1AEF3325" wp14:editId="1A0ACACC">
                <wp:simplePos x="0" y="0"/>
                <wp:positionH relativeFrom="margin">
                  <wp:posOffset>1376795</wp:posOffset>
                </wp:positionH>
                <wp:positionV relativeFrom="paragraph">
                  <wp:posOffset>189923</wp:posOffset>
                </wp:positionV>
                <wp:extent cx="5565140" cy="361950"/>
                <wp:effectExtent l="19050" t="19050" r="1651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140" cy="361950"/>
                        </a:xfrm>
                        <a:prstGeom prst="rect">
                          <a:avLst/>
                        </a:prstGeom>
                        <a:solidFill>
                          <a:srgbClr val="FFFFFF"/>
                        </a:solidFill>
                        <a:ln w="28575">
                          <a:solidFill>
                            <a:schemeClr val="tx1"/>
                          </a:solidFill>
                          <a:miter lim="800000"/>
                          <a:headEnd/>
                          <a:tailEnd/>
                        </a:ln>
                      </wps:spPr>
                      <wps:txbx>
                        <w:txbxContent>
                          <w:p w14:paraId="5BD4B998" w14:textId="0CA895E6" w:rsidR="00CD1EB7" w:rsidRPr="00AA4D4A" w:rsidRDefault="00D31F83" w:rsidP="00330DFF">
                            <w:pPr>
                              <w:jc w:val="center"/>
                              <w:rPr>
                                <w:rFonts w:ascii="Times New Roman" w:hAnsi="Times New Roman" w:cs="Times New Roman"/>
                                <w:b/>
                                <w:bCs/>
                                <w:sz w:val="36"/>
                                <w:szCs w:val="36"/>
                              </w:rPr>
                            </w:pPr>
                            <w:r>
                              <w:rPr>
                                <w:rFonts w:ascii="Times New Roman" w:hAnsi="Times New Roman" w:cs="Times New Roman"/>
                                <w:b/>
                                <w:bCs/>
                                <w:sz w:val="36"/>
                                <w:szCs w:val="36"/>
                              </w:rPr>
                              <w:t>October</w:t>
                            </w:r>
                            <w:r w:rsidR="00CD1EB7">
                              <w:rPr>
                                <w:rFonts w:ascii="Times New Roman" w:hAnsi="Times New Roman" w:cs="Times New Roman"/>
                                <w:b/>
                                <w:bCs/>
                                <w:sz w:val="36"/>
                                <w:szCs w:val="36"/>
                              </w:rPr>
                              <w:t xml:space="preserve"> </w:t>
                            </w:r>
                            <w:r w:rsidR="00AA4D4A" w:rsidRPr="00AA4D4A">
                              <w:rPr>
                                <w:rFonts w:ascii="Times New Roman" w:hAnsi="Times New Roman" w:cs="Times New Roman"/>
                                <w:b/>
                                <w:bCs/>
                                <w:sz w:val="36"/>
                                <w:szCs w:val="36"/>
                              </w:rPr>
                              <w:t>202</w:t>
                            </w:r>
                            <w:r w:rsidR="00A52006">
                              <w:rPr>
                                <w:rFonts w:ascii="Times New Roman" w:hAnsi="Times New Roman" w:cs="Times New Roman"/>
                                <w:b/>
                                <w:bCs/>
                                <w:sz w:val="36"/>
                                <w:szCs w:val="3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F3325" id="_x0000_s1028" type="#_x0000_t202" style="position:absolute;left:0;text-align:left;margin-left:108.4pt;margin-top:14.95pt;width:438.2pt;height:28.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" strokecolor="black [3213]" strokeweight="2.25pt">
                <v:textbox>
                  <w:txbxContent>
                    <w:p w14:paraId="5BD4B998" w14:textId="0CA895E6" w:rsidR="00CD1EB7" w:rsidRPr="00AA4D4A" w:rsidRDefault="00D31F83" w:rsidP="00330DFF">
                      <w:pPr>
                        <w:jc w:val="center"/>
                        <w:rPr>
                          <w:rFonts w:ascii="Times New Roman" w:hAnsi="Times New Roman" w:cs="Times New Roman"/>
                          <w:b/>
                          <w:bCs/>
                          <w:sz w:val="36"/>
                          <w:szCs w:val="36"/>
                        </w:rPr>
                      </w:pPr>
                      <w:r>
                        <w:rPr>
                          <w:rFonts w:ascii="Times New Roman" w:hAnsi="Times New Roman" w:cs="Times New Roman"/>
                          <w:b/>
                          <w:bCs/>
                          <w:sz w:val="36"/>
                          <w:szCs w:val="36"/>
                        </w:rPr>
                        <w:t>October</w:t>
                      </w:r>
                      <w:r w:rsidR="00CD1EB7">
                        <w:rPr>
                          <w:rFonts w:ascii="Times New Roman" w:hAnsi="Times New Roman" w:cs="Times New Roman"/>
                          <w:b/>
                          <w:bCs/>
                          <w:sz w:val="36"/>
                          <w:szCs w:val="36"/>
                        </w:rPr>
                        <w:t xml:space="preserve"> </w:t>
                      </w:r>
                      <w:r w:rsidR="00AA4D4A" w:rsidRPr="00AA4D4A">
                        <w:rPr>
                          <w:rFonts w:ascii="Times New Roman" w:hAnsi="Times New Roman" w:cs="Times New Roman"/>
                          <w:b/>
                          <w:bCs/>
                          <w:sz w:val="36"/>
                          <w:szCs w:val="36"/>
                        </w:rPr>
                        <w:t>202</w:t>
                      </w:r>
                      <w:r w:rsidR="00A52006">
                        <w:rPr>
                          <w:rFonts w:ascii="Times New Roman" w:hAnsi="Times New Roman" w:cs="Times New Roman"/>
                          <w:b/>
                          <w:bCs/>
                          <w:sz w:val="36"/>
                          <w:szCs w:val="36"/>
                        </w:rPr>
                        <w:t>6</w:t>
                      </w:r>
                    </w:p>
                  </w:txbxContent>
                </v:textbox>
                <w10:wrap anchorx="margin"/>
              </v:shape>
            </w:pict>
          </mc:Fallback>
        </mc:AlternateContent>
      </w:r>
    </w:p>
    <w:p w14:paraId="687FD223" w14:textId="1C6C61F4" w:rsidR="00845DE6" w:rsidRDefault="00A90258" w:rsidP="0010725D">
      <w:pPr>
        <w:jc w:val="center"/>
        <w:rPr>
          <w:rFonts w:ascii="Times New Roman" w:hAnsi="Times New Roman" w:cs="Times New Roman"/>
          <w:b/>
          <w:bCs/>
          <w:sz w:val="40"/>
          <w:szCs w:val="40"/>
        </w:rPr>
      </w:pPr>
      <w:r w:rsidRPr="000A6849">
        <w:rPr>
          <w:rFonts w:ascii="Times New Roman" w:hAnsi="Times New Roman" w:cs="Times New Roman"/>
          <w:noProof/>
          <w:sz w:val="24"/>
          <w:szCs w:val="24"/>
        </w:rPr>
        <mc:AlternateContent>
          <mc:Choice Requires="wps">
            <w:drawing>
              <wp:anchor distT="45720" distB="45720" distL="114300" distR="114300" simplePos="0" relativeHeight="251790336" behindDoc="0" locked="0" layoutInCell="1" allowOverlap="1" wp14:anchorId="2EB5A335" wp14:editId="44D31B79">
                <wp:simplePos x="0" y="0"/>
                <wp:positionH relativeFrom="column">
                  <wp:posOffset>1376795</wp:posOffset>
                </wp:positionH>
                <wp:positionV relativeFrom="paragraph">
                  <wp:posOffset>259773</wp:posOffset>
                </wp:positionV>
                <wp:extent cx="5565140" cy="7137631"/>
                <wp:effectExtent l="19050" t="19050" r="16510" b="25400"/>
                <wp:wrapNone/>
                <wp:docPr id="1691933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140" cy="7137631"/>
                        </a:xfrm>
                        <a:prstGeom prst="rect">
                          <a:avLst/>
                        </a:prstGeom>
                        <a:solidFill>
                          <a:srgbClr val="FFFFFF"/>
                        </a:solidFill>
                        <a:ln w="28575">
                          <a:solidFill>
                            <a:schemeClr val="tx1"/>
                          </a:solidFill>
                          <a:miter lim="800000"/>
                          <a:headEnd/>
                          <a:tailEnd/>
                        </a:ln>
                      </wps:spPr>
                      <wps:txbx>
                        <w:txbxContent>
                          <w:p w14:paraId="2DC8BE50" w14:textId="77777777" w:rsidR="00A52006" w:rsidRPr="00F8176D" w:rsidRDefault="00A52006" w:rsidP="00B3309D">
                            <w:pPr>
                              <w:jc w:val="center"/>
                              <w:rPr>
                                <w:rFonts w:ascii="Times New Roman" w:hAnsi="Times New Roman" w:cs="Times New Roman"/>
                                <w:b/>
                                <w:bCs/>
                                <w:sz w:val="16"/>
                                <w:szCs w:val="16"/>
                              </w:rPr>
                            </w:pPr>
                          </w:p>
                          <w:p w14:paraId="1A80DDB2" w14:textId="4C9B3142" w:rsidR="00EA1E99" w:rsidRPr="007F5552" w:rsidRDefault="00EA1E99" w:rsidP="00F8176D">
                            <w:pPr>
                              <w:jc w:val="center"/>
                              <w:rPr>
                                <w:rFonts w:ascii="Times New Roman" w:hAnsi="Times New Roman" w:cs="Times New Roman"/>
                                <w:b/>
                                <w:bCs/>
                                <w:color w:val="0000CC"/>
                                <w:sz w:val="40"/>
                                <w:szCs w:val="40"/>
                                <w:shd w:val="clear" w:color="auto" w:fill="FFFFFF"/>
                              </w:rPr>
                            </w:pPr>
                            <w:r w:rsidRPr="007F5552">
                              <w:rPr>
                                <w:rFonts w:ascii="Times New Roman" w:hAnsi="Times New Roman" w:cs="Times New Roman"/>
                                <w:b/>
                                <w:bCs/>
                                <w:color w:val="0000CC"/>
                                <w:sz w:val="40"/>
                                <w:szCs w:val="40"/>
                              </w:rPr>
                              <w:t>Follow me</w:t>
                            </w:r>
                            <w:r w:rsidR="00F8176D">
                              <w:rPr>
                                <w:rFonts w:ascii="Times New Roman" w:hAnsi="Times New Roman" w:cs="Times New Roman"/>
                                <w:b/>
                                <w:bCs/>
                                <w:color w:val="0000CC"/>
                                <w:sz w:val="40"/>
                                <w:szCs w:val="40"/>
                              </w:rPr>
                              <w:t xml:space="preserve"> </w:t>
                            </w:r>
                            <w:r w:rsidRPr="007F5552">
                              <w:rPr>
                                <w:rFonts w:ascii="Times New Roman" w:hAnsi="Times New Roman" w:cs="Times New Roman"/>
                                <w:b/>
                                <w:bCs/>
                                <w:color w:val="0000CC"/>
                                <w:sz w:val="40"/>
                                <w:szCs w:val="40"/>
                              </w:rPr>
                              <w:t>to the…</w:t>
                            </w:r>
                          </w:p>
                          <w:p w14:paraId="5CC5A445" w14:textId="77777777" w:rsidR="00EA1E99" w:rsidRPr="00ED0E63" w:rsidRDefault="00EA1E99" w:rsidP="00EA1E99">
                            <w:pPr>
                              <w:shd w:val="clear" w:color="auto" w:fill="FFFFFF"/>
                              <w:jc w:val="center"/>
                              <w:rPr>
                                <w:rFonts w:ascii="Times New Roman" w:hAnsi="Times New Roman" w:cs="Times New Roman"/>
                                <w:b/>
                                <w:bCs/>
                                <w:color w:val="1D2228"/>
                                <w:sz w:val="32"/>
                                <w:szCs w:val="32"/>
                                <w:shd w:val="clear" w:color="auto" w:fill="FFFFFF"/>
                              </w:rPr>
                            </w:pPr>
                          </w:p>
                          <w:p w14:paraId="1D29A714" w14:textId="77777777" w:rsidR="00F8176D" w:rsidRDefault="00F8176D" w:rsidP="00EA1E99">
                            <w:pPr>
                              <w:shd w:val="clear" w:color="auto" w:fill="FFFFFF"/>
                              <w:jc w:val="center"/>
                              <w:rPr>
                                <w:rFonts w:ascii="Times New Roman" w:hAnsi="Times New Roman" w:cs="Times New Roman"/>
                                <w:b/>
                                <w:bCs/>
                                <w:color w:val="1D2228"/>
                                <w:sz w:val="40"/>
                                <w:szCs w:val="40"/>
                                <w:shd w:val="clear" w:color="auto" w:fill="FFFFFF"/>
                              </w:rPr>
                            </w:pPr>
                          </w:p>
                          <w:p w14:paraId="66DEDCAF" w14:textId="77777777" w:rsidR="00A90258" w:rsidRDefault="00A90258" w:rsidP="00EA1E99">
                            <w:pPr>
                              <w:shd w:val="clear" w:color="auto" w:fill="FFFFFF"/>
                              <w:jc w:val="center"/>
                              <w:rPr>
                                <w:rFonts w:ascii="Times New Roman" w:hAnsi="Times New Roman" w:cs="Times New Roman"/>
                                <w:b/>
                                <w:bCs/>
                                <w:color w:val="1D2228"/>
                                <w:sz w:val="40"/>
                                <w:szCs w:val="40"/>
                                <w:shd w:val="clear" w:color="auto" w:fill="FFFFFF"/>
                              </w:rPr>
                            </w:pPr>
                          </w:p>
                          <w:p w14:paraId="253BC428" w14:textId="4788D1A1" w:rsidR="00EA1E99" w:rsidRDefault="00EA1E99" w:rsidP="00EA1E99">
                            <w:pPr>
                              <w:shd w:val="clear" w:color="auto" w:fill="FFFFFF"/>
                              <w:jc w:val="center"/>
                              <w:rPr>
                                <w:rFonts w:ascii="Times New Roman" w:hAnsi="Times New Roman" w:cs="Times New Roman"/>
                                <w:b/>
                                <w:bCs/>
                                <w:color w:val="1D2228"/>
                                <w:sz w:val="40"/>
                                <w:szCs w:val="40"/>
                                <w:shd w:val="clear" w:color="auto" w:fill="FFFFFF"/>
                              </w:rPr>
                            </w:pPr>
                            <w:r>
                              <w:rPr>
                                <w:rFonts w:ascii="Times New Roman" w:hAnsi="Times New Roman" w:cs="Times New Roman"/>
                                <w:b/>
                                <w:bCs/>
                                <w:color w:val="1D2228"/>
                                <w:sz w:val="40"/>
                                <w:szCs w:val="40"/>
                                <w:shd w:val="clear" w:color="auto" w:fill="FFFFFF"/>
                              </w:rPr>
                              <w:t>Anson Baptist Association</w:t>
                            </w:r>
                          </w:p>
                          <w:p w14:paraId="00E10B40" w14:textId="0ABF5E8E" w:rsidR="00EA1E99" w:rsidRPr="00F43A6F" w:rsidRDefault="00EA1E99" w:rsidP="00EA1E99">
                            <w:pPr>
                              <w:shd w:val="clear" w:color="auto" w:fill="FFFFFF"/>
                              <w:jc w:val="center"/>
                              <w:rPr>
                                <w:rFonts w:ascii="Times New Roman" w:hAnsi="Times New Roman" w:cs="Times New Roman"/>
                                <w:b/>
                                <w:bCs/>
                                <w:color w:val="1D2228"/>
                                <w:sz w:val="52"/>
                                <w:szCs w:val="52"/>
                                <w:shd w:val="clear" w:color="auto" w:fill="FFFFFF"/>
                              </w:rPr>
                            </w:pPr>
                            <w:r w:rsidRPr="00F43A6F">
                              <w:rPr>
                                <w:rFonts w:ascii="Times New Roman" w:hAnsi="Times New Roman" w:cs="Times New Roman"/>
                                <w:b/>
                                <w:bCs/>
                                <w:color w:val="1D2228"/>
                                <w:sz w:val="52"/>
                                <w:szCs w:val="52"/>
                                <w:shd w:val="clear" w:color="auto" w:fill="FFFFFF"/>
                              </w:rPr>
                              <w:t>Fall Meeting</w:t>
                            </w:r>
                          </w:p>
                          <w:p w14:paraId="54794C1F" w14:textId="77777777" w:rsidR="00EA1E99" w:rsidRPr="00F43A6F" w:rsidRDefault="00EA1E99" w:rsidP="00EA1E99">
                            <w:pPr>
                              <w:shd w:val="clear" w:color="auto" w:fill="FFFFFF"/>
                              <w:jc w:val="center"/>
                              <w:rPr>
                                <w:rFonts w:ascii="Times New Roman" w:hAnsi="Times New Roman" w:cs="Times New Roman"/>
                                <w:b/>
                                <w:bCs/>
                                <w:color w:val="1D2228"/>
                                <w:sz w:val="10"/>
                                <w:szCs w:val="10"/>
                                <w:shd w:val="clear" w:color="auto" w:fill="FFFFFF"/>
                              </w:rPr>
                            </w:pPr>
                          </w:p>
                          <w:p w14:paraId="4C6A321B" w14:textId="77777777" w:rsidR="00EA1E99" w:rsidRDefault="00EA1E99" w:rsidP="00EA1E99">
                            <w:pPr>
                              <w:shd w:val="clear" w:color="auto" w:fill="FFFFFF"/>
                              <w:jc w:val="center"/>
                              <w:rPr>
                                <w:rFonts w:ascii="Times New Roman" w:hAnsi="Times New Roman" w:cs="Times New Roman"/>
                                <w:b/>
                                <w:bCs/>
                                <w:color w:val="1D2228"/>
                                <w:sz w:val="40"/>
                                <w:szCs w:val="40"/>
                                <w:shd w:val="clear" w:color="auto" w:fill="FFFFFF"/>
                              </w:rPr>
                            </w:pPr>
                            <w:r>
                              <w:rPr>
                                <w:rFonts w:ascii="Times New Roman" w:hAnsi="Times New Roman" w:cs="Times New Roman"/>
                                <w:b/>
                                <w:bCs/>
                                <w:color w:val="1D2228"/>
                                <w:sz w:val="40"/>
                                <w:szCs w:val="40"/>
                                <w:shd w:val="clear" w:color="auto" w:fill="FFFFFF"/>
                              </w:rPr>
                              <w:t>October 11, 2026</w:t>
                            </w:r>
                          </w:p>
                          <w:p w14:paraId="211109E1" w14:textId="77777777" w:rsidR="00EA1E99" w:rsidRPr="00F43A6F" w:rsidRDefault="00EA1E99" w:rsidP="00EA1E99">
                            <w:pPr>
                              <w:jc w:val="center"/>
                              <w:rPr>
                                <w:rFonts w:ascii="Times New Roman" w:hAnsi="Times New Roman" w:cs="Times New Roman"/>
                                <w:b/>
                                <w:bCs/>
                                <w:sz w:val="10"/>
                                <w:szCs w:val="10"/>
                              </w:rPr>
                            </w:pPr>
                          </w:p>
                          <w:p w14:paraId="25B4CEF0" w14:textId="77777777" w:rsidR="00EA1E99" w:rsidRDefault="00EA1E99" w:rsidP="00EA1E99">
                            <w:pPr>
                              <w:jc w:val="center"/>
                              <w:rPr>
                                <w:rFonts w:ascii="Times New Roman" w:hAnsi="Times New Roman" w:cs="Times New Roman"/>
                                <w:b/>
                                <w:bCs/>
                                <w:sz w:val="36"/>
                                <w:szCs w:val="36"/>
                              </w:rPr>
                            </w:pPr>
                            <w:r>
                              <w:rPr>
                                <w:rFonts w:ascii="Times New Roman" w:hAnsi="Times New Roman" w:cs="Times New Roman"/>
                                <w:b/>
                                <w:bCs/>
                                <w:sz w:val="36"/>
                                <w:szCs w:val="36"/>
                              </w:rPr>
                              <w:t>Brown Creek</w:t>
                            </w:r>
                          </w:p>
                          <w:p w14:paraId="24738AA1" w14:textId="77777777" w:rsidR="00EA1E99" w:rsidRPr="002F1A3A" w:rsidRDefault="00EA1E99" w:rsidP="00EA1E99">
                            <w:pPr>
                              <w:jc w:val="center"/>
                              <w:rPr>
                                <w:rFonts w:ascii="Times New Roman" w:hAnsi="Times New Roman" w:cs="Times New Roman"/>
                                <w:b/>
                                <w:bCs/>
                                <w:sz w:val="36"/>
                                <w:szCs w:val="36"/>
                              </w:rPr>
                            </w:pPr>
                            <w:r w:rsidRPr="002F1A3A">
                              <w:rPr>
                                <w:rFonts w:ascii="Times New Roman" w:hAnsi="Times New Roman" w:cs="Times New Roman"/>
                                <w:b/>
                                <w:bCs/>
                                <w:sz w:val="36"/>
                                <w:szCs w:val="36"/>
                              </w:rPr>
                              <w:t xml:space="preserve"> Baptist Church</w:t>
                            </w:r>
                          </w:p>
                          <w:p w14:paraId="7F9A1A3A" w14:textId="77777777" w:rsidR="00EA1E99" w:rsidRPr="00AF544E" w:rsidRDefault="00EA1E99" w:rsidP="00EA1E99">
                            <w:pPr>
                              <w:jc w:val="center"/>
                              <w:rPr>
                                <w:rFonts w:ascii="Times New Roman" w:hAnsi="Times New Roman" w:cs="Times New Roman"/>
                                <w:b/>
                                <w:bCs/>
                                <w:sz w:val="24"/>
                                <w:szCs w:val="24"/>
                              </w:rPr>
                            </w:pPr>
                            <w:r w:rsidRPr="00AF544E">
                              <w:rPr>
                                <w:rFonts w:ascii="Times New Roman" w:hAnsi="Times New Roman" w:cs="Times New Roman"/>
                                <w:b/>
                                <w:bCs/>
                                <w:sz w:val="24"/>
                                <w:szCs w:val="24"/>
                              </w:rPr>
                              <w:t xml:space="preserve">4210 Hwy. 742 N </w:t>
                            </w:r>
                          </w:p>
                          <w:p w14:paraId="55ED17CF" w14:textId="77777777" w:rsidR="00EA1E99" w:rsidRPr="00AF544E" w:rsidRDefault="00EA1E99" w:rsidP="00EA1E99">
                            <w:pPr>
                              <w:jc w:val="center"/>
                              <w:rPr>
                                <w:rFonts w:ascii="Times New Roman" w:hAnsi="Times New Roman" w:cs="Times New Roman"/>
                                <w:b/>
                                <w:bCs/>
                                <w:sz w:val="24"/>
                                <w:szCs w:val="24"/>
                              </w:rPr>
                            </w:pPr>
                            <w:r w:rsidRPr="00AF544E">
                              <w:rPr>
                                <w:rFonts w:ascii="Times New Roman" w:hAnsi="Times New Roman" w:cs="Times New Roman"/>
                                <w:b/>
                                <w:bCs/>
                                <w:sz w:val="24"/>
                                <w:szCs w:val="24"/>
                              </w:rPr>
                              <w:t>Wadesboro, NC 28170</w:t>
                            </w:r>
                          </w:p>
                          <w:p w14:paraId="03B73A0B" w14:textId="77777777" w:rsidR="00EA1E99" w:rsidRPr="009D6A00" w:rsidRDefault="00EA1E99" w:rsidP="00EA1E99">
                            <w:pPr>
                              <w:jc w:val="center"/>
                              <w:rPr>
                                <w:rFonts w:ascii="Times New Roman" w:hAnsi="Times New Roman" w:cs="Times New Roman"/>
                                <w:b/>
                                <w:bCs/>
                                <w:sz w:val="20"/>
                                <w:szCs w:val="20"/>
                              </w:rPr>
                            </w:pPr>
                          </w:p>
                          <w:p w14:paraId="273A634E" w14:textId="77777777" w:rsidR="00EA1E99" w:rsidRPr="002F1A3A" w:rsidRDefault="00EA1E99" w:rsidP="00EA1E99">
                            <w:pPr>
                              <w:jc w:val="center"/>
                              <w:rPr>
                                <w:rFonts w:ascii="Times New Roman" w:hAnsi="Times New Roman" w:cs="Times New Roman"/>
                                <w:b/>
                                <w:bCs/>
                                <w:sz w:val="36"/>
                                <w:szCs w:val="36"/>
                              </w:rPr>
                            </w:pPr>
                            <w:r w:rsidRPr="002F1A3A">
                              <w:rPr>
                                <w:rFonts w:ascii="Times New Roman" w:hAnsi="Times New Roman" w:cs="Times New Roman"/>
                                <w:b/>
                                <w:bCs/>
                                <w:sz w:val="36"/>
                                <w:szCs w:val="36"/>
                              </w:rPr>
                              <w:t>Session 1 at 4:00 p.m.</w:t>
                            </w:r>
                          </w:p>
                          <w:p w14:paraId="060080BB" w14:textId="77777777" w:rsidR="00EA1E99" w:rsidRPr="002F1A3A" w:rsidRDefault="00EA1E99" w:rsidP="00EA1E99">
                            <w:pPr>
                              <w:jc w:val="center"/>
                              <w:rPr>
                                <w:rFonts w:ascii="Times New Roman" w:hAnsi="Times New Roman" w:cs="Times New Roman"/>
                                <w:b/>
                                <w:bCs/>
                                <w:sz w:val="36"/>
                                <w:szCs w:val="36"/>
                              </w:rPr>
                            </w:pPr>
                            <w:r w:rsidRPr="002F1A3A">
                              <w:rPr>
                                <w:rFonts w:ascii="Times New Roman" w:hAnsi="Times New Roman" w:cs="Times New Roman"/>
                                <w:b/>
                                <w:bCs/>
                                <w:sz w:val="36"/>
                                <w:szCs w:val="36"/>
                              </w:rPr>
                              <w:t xml:space="preserve">Supper </w:t>
                            </w:r>
                            <w:r>
                              <w:rPr>
                                <w:rFonts w:ascii="Times New Roman" w:hAnsi="Times New Roman" w:cs="Times New Roman"/>
                                <w:b/>
                                <w:bCs/>
                                <w:sz w:val="36"/>
                                <w:szCs w:val="36"/>
                              </w:rPr>
                              <w:t xml:space="preserve">  </w:t>
                            </w:r>
                            <w:r w:rsidRPr="002F1A3A">
                              <w:rPr>
                                <w:rFonts w:ascii="Times New Roman" w:hAnsi="Times New Roman" w:cs="Times New Roman"/>
                                <w:b/>
                                <w:bCs/>
                                <w:sz w:val="36"/>
                                <w:szCs w:val="36"/>
                              </w:rPr>
                              <w:t xml:space="preserve">at </w:t>
                            </w:r>
                            <w:r>
                              <w:rPr>
                                <w:rFonts w:ascii="Times New Roman" w:hAnsi="Times New Roman" w:cs="Times New Roman"/>
                                <w:b/>
                                <w:bCs/>
                                <w:sz w:val="36"/>
                                <w:szCs w:val="36"/>
                              </w:rPr>
                              <w:t>5:15</w:t>
                            </w:r>
                            <w:r w:rsidRPr="002F1A3A">
                              <w:rPr>
                                <w:rFonts w:ascii="Times New Roman" w:hAnsi="Times New Roman" w:cs="Times New Roman"/>
                                <w:b/>
                                <w:bCs/>
                                <w:sz w:val="36"/>
                                <w:szCs w:val="36"/>
                              </w:rPr>
                              <w:t xml:space="preserve"> p.m.</w:t>
                            </w:r>
                          </w:p>
                          <w:p w14:paraId="5C572DCB" w14:textId="77777777" w:rsidR="00EA1E99" w:rsidRPr="002F1A3A" w:rsidRDefault="00EA1E99" w:rsidP="00EA1E99">
                            <w:pPr>
                              <w:jc w:val="center"/>
                              <w:rPr>
                                <w:rFonts w:ascii="Times New Roman" w:hAnsi="Times New Roman" w:cs="Times New Roman"/>
                                <w:b/>
                                <w:bCs/>
                                <w:sz w:val="36"/>
                                <w:szCs w:val="36"/>
                              </w:rPr>
                            </w:pPr>
                            <w:r w:rsidRPr="002F1A3A">
                              <w:rPr>
                                <w:rFonts w:ascii="Times New Roman" w:hAnsi="Times New Roman" w:cs="Times New Roman"/>
                                <w:b/>
                                <w:bCs/>
                                <w:sz w:val="36"/>
                                <w:szCs w:val="36"/>
                              </w:rPr>
                              <w:t>Session 2 at 6:30 p.m.</w:t>
                            </w:r>
                          </w:p>
                          <w:p w14:paraId="1784B6DD" w14:textId="77777777" w:rsidR="00EA1E99" w:rsidRDefault="00EA1E99" w:rsidP="00EA1E99">
                            <w:pPr>
                              <w:shd w:val="clear" w:color="auto" w:fill="FFFFFF"/>
                              <w:rPr>
                                <w:rFonts w:ascii="Times New Roman" w:eastAsia="Times New Roman" w:hAnsi="Times New Roman" w:cs="Times New Roman"/>
                                <w:color w:val="1D1D1D"/>
                                <w:sz w:val="20"/>
                                <w:szCs w:val="20"/>
                              </w:rPr>
                            </w:pPr>
                          </w:p>
                          <w:p w14:paraId="59680843" w14:textId="77777777" w:rsidR="00EA1E99" w:rsidRPr="004E1587" w:rsidRDefault="00EA1E99" w:rsidP="00EA1E99">
                            <w:pPr>
                              <w:shd w:val="clear" w:color="auto" w:fill="FFFFFF"/>
                              <w:jc w:val="center"/>
                              <w:rPr>
                                <w:rFonts w:ascii="Times New Roman" w:eastAsia="Times New Roman" w:hAnsi="Times New Roman" w:cs="Times New Roman"/>
                                <w:b/>
                                <w:bCs/>
                                <w:color w:val="1D1D1D"/>
                                <w:sz w:val="24"/>
                                <w:szCs w:val="24"/>
                              </w:rPr>
                            </w:pPr>
                            <w:r w:rsidRPr="004E1587">
                              <w:rPr>
                                <w:rFonts w:ascii="Times New Roman" w:eastAsia="Times New Roman" w:hAnsi="Times New Roman" w:cs="Times New Roman"/>
                                <w:b/>
                                <w:bCs/>
                                <w:color w:val="1D1D1D"/>
                                <w:sz w:val="24"/>
                                <w:szCs w:val="24"/>
                              </w:rPr>
                              <w:t>Key Speaker:</w:t>
                            </w:r>
                          </w:p>
                          <w:p w14:paraId="0711D33A" w14:textId="77777777" w:rsidR="00EA1E99" w:rsidRPr="00F85A04" w:rsidRDefault="00EA1E99" w:rsidP="00EA1E99">
                            <w:pPr>
                              <w:jc w:val="center"/>
                              <w:rPr>
                                <w:rFonts w:ascii="Times New Roman" w:hAnsi="Times New Roman" w:cs="Times New Roman"/>
                                <w:b/>
                                <w:bCs/>
                                <w:sz w:val="36"/>
                                <w:szCs w:val="36"/>
                              </w:rPr>
                            </w:pPr>
                            <w:r w:rsidRPr="00F85A04">
                              <w:rPr>
                                <w:rFonts w:ascii="Times New Roman" w:hAnsi="Times New Roman" w:cs="Times New Roman"/>
                                <w:b/>
                                <w:bCs/>
                                <w:sz w:val="36"/>
                                <w:szCs w:val="36"/>
                              </w:rPr>
                              <w:t>Rev. Greg Queen</w:t>
                            </w:r>
                          </w:p>
                          <w:p w14:paraId="51E1063A" w14:textId="77777777" w:rsidR="00EA1E99" w:rsidRDefault="00EA1E99" w:rsidP="00EA1E99">
                            <w:pPr>
                              <w:jc w:val="center"/>
                              <w:rPr>
                                <w:b/>
                                <w:bCs/>
                                <w:sz w:val="26"/>
                                <w:szCs w:val="26"/>
                              </w:rPr>
                            </w:pPr>
                          </w:p>
                          <w:p w14:paraId="40B8B4B7" w14:textId="77777777" w:rsidR="00EA1E99" w:rsidRDefault="00EA1E99" w:rsidP="00EA1E99">
                            <w:pPr>
                              <w:jc w:val="center"/>
                              <w:rPr>
                                <w:rFonts w:ascii="Times New Roman" w:hAnsi="Times New Roman" w:cs="Times New Roman"/>
                                <w:b/>
                                <w:bCs/>
                                <w:sz w:val="26"/>
                                <w:szCs w:val="26"/>
                              </w:rPr>
                            </w:pPr>
                          </w:p>
                          <w:p w14:paraId="08F99B90" w14:textId="77777777" w:rsidR="00EA1E99" w:rsidRDefault="00EA1E99" w:rsidP="00EA1E99">
                            <w:pPr>
                              <w:jc w:val="center"/>
                              <w:rPr>
                                <w:rFonts w:ascii="Times New Roman" w:hAnsi="Times New Roman" w:cs="Times New Roman"/>
                                <w:b/>
                                <w:bCs/>
                                <w:sz w:val="26"/>
                                <w:szCs w:val="26"/>
                              </w:rPr>
                            </w:pPr>
                          </w:p>
                          <w:p w14:paraId="6AD196F0" w14:textId="77777777" w:rsidR="00EA1E99" w:rsidRDefault="00EA1E99" w:rsidP="00EA1E99">
                            <w:pPr>
                              <w:jc w:val="center"/>
                              <w:rPr>
                                <w:rFonts w:ascii="Times New Roman" w:hAnsi="Times New Roman" w:cs="Times New Roman"/>
                                <w:b/>
                                <w:bCs/>
                                <w:sz w:val="26"/>
                                <w:szCs w:val="26"/>
                              </w:rPr>
                            </w:pPr>
                          </w:p>
                          <w:p w14:paraId="059854CD" w14:textId="77777777" w:rsidR="00EA1E99" w:rsidRDefault="00EA1E99" w:rsidP="00EA1E99">
                            <w:pPr>
                              <w:jc w:val="center"/>
                              <w:rPr>
                                <w:rFonts w:ascii="Times New Roman" w:hAnsi="Times New Roman" w:cs="Times New Roman"/>
                                <w:b/>
                                <w:bCs/>
                                <w:sz w:val="26"/>
                                <w:szCs w:val="26"/>
                              </w:rPr>
                            </w:pPr>
                          </w:p>
                          <w:p w14:paraId="6B77FEAF" w14:textId="77777777" w:rsidR="00086A12" w:rsidRDefault="00EA1E99" w:rsidP="00EA1E99">
                            <w:pPr>
                              <w:jc w:val="center"/>
                              <w:rPr>
                                <w:rFonts w:ascii="Times New Roman" w:hAnsi="Times New Roman" w:cs="Times New Roman"/>
                                <w:b/>
                                <w:bCs/>
                                <w:sz w:val="26"/>
                                <w:szCs w:val="26"/>
                              </w:rPr>
                            </w:pPr>
                            <w:r w:rsidRPr="00F85A04">
                              <w:rPr>
                                <w:rFonts w:ascii="Times New Roman" w:hAnsi="Times New Roman" w:cs="Times New Roman"/>
                                <w:b/>
                                <w:bCs/>
                                <w:sz w:val="26"/>
                                <w:szCs w:val="26"/>
                              </w:rPr>
                              <w:t xml:space="preserve">Join us for a great time of fellowship, worship, </w:t>
                            </w:r>
                            <w:r w:rsidR="00086A12">
                              <w:rPr>
                                <w:rFonts w:ascii="Times New Roman" w:hAnsi="Times New Roman" w:cs="Times New Roman"/>
                                <w:b/>
                                <w:bCs/>
                                <w:sz w:val="26"/>
                                <w:szCs w:val="26"/>
                              </w:rPr>
                              <w:t xml:space="preserve">special </w:t>
                            </w:r>
                          </w:p>
                          <w:p w14:paraId="3FF9E742" w14:textId="42E21AF5" w:rsidR="00EA1E99" w:rsidRPr="00F85A04" w:rsidRDefault="00086A12" w:rsidP="00EA1E99">
                            <w:pPr>
                              <w:jc w:val="center"/>
                              <w:rPr>
                                <w:rFonts w:ascii="Times New Roman" w:hAnsi="Times New Roman" w:cs="Times New Roman"/>
                                <w:b/>
                                <w:bCs/>
                                <w:sz w:val="26"/>
                                <w:szCs w:val="26"/>
                              </w:rPr>
                            </w:pPr>
                            <w:r>
                              <w:rPr>
                                <w:rFonts w:ascii="Times New Roman" w:hAnsi="Times New Roman" w:cs="Times New Roman"/>
                                <w:b/>
                                <w:bCs/>
                                <w:sz w:val="26"/>
                                <w:szCs w:val="26"/>
                              </w:rPr>
                              <w:t xml:space="preserve">music, </w:t>
                            </w:r>
                            <w:r w:rsidR="00EA1E99" w:rsidRPr="00F85A04">
                              <w:rPr>
                                <w:rFonts w:ascii="Times New Roman" w:hAnsi="Times New Roman" w:cs="Times New Roman"/>
                                <w:b/>
                                <w:bCs/>
                                <w:sz w:val="26"/>
                                <w:szCs w:val="26"/>
                              </w:rPr>
                              <w:t>information, food and preaching!  Bring a friend!</w:t>
                            </w:r>
                          </w:p>
                          <w:p w14:paraId="5DFC282C" w14:textId="28BC029C" w:rsidR="00FC24E8" w:rsidRDefault="00FC24E8" w:rsidP="00B3767B">
                            <w:pPr>
                              <w:jc w:val="both"/>
                              <w:rPr>
                                <w:rFonts w:ascii="Times New Roman" w:hAnsi="Times New Roman" w:cs="Times New Roman"/>
                                <w:sz w:val="32"/>
                                <w:szCs w:val="32"/>
                              </w:rPr>
                            </w:pPr>
                          </w:p>
                          <w:p w14:paraId="22185339" w14:textId="77777777" w:rsidR="00FC24E8" w:rsidRDefault="00FC24E8" w:rsidP="00B3767B">
                            <w:pPr>
                              <w:jc w:val="both"/>
                              <w:rPr>
                                <w:rFonts w:ascii="Times New Roman" w:hAnsi="Times New Roman" w:cs="Times New Roman"/>
                                <w:sz w:val="32"/>
                                <w:szCs w:val="32"/>
                              </w:rPr>
                            </w:pPr>
                          </w:p>
                          <w:p w14:paraId="4014D11C" w14:textId="77777777" w:rsidR="00FC24E8" w:rsidRDefault="00FC24E8" w:rsidP="00B3767B">
                            <w:pPr>
                              <w:jc w:val="both"/>
                              <w:rPr>
                                <w:rFonts w:ascii="Times New Roman" w:hAnsi="Times New Roman" w:cs="Times New Roman"/>
                                <w:sz w:val="32"/>
                                <w:szCs w:val="32"/>
                              </w:rPr>
                            </w:pPr>
                          </w:p>
                          <w:p w14:paraId="76742F14" w14:textId="77777777" w:rsidR="00FC24E8" w:rsidRDefault="00FC24E8" w:rsidP="00B3767B">
                            <w:pPr>
                              <w:jc w:val="both"/>
                              <w:rPr>
                                <w:rFonts w:ascii="Times New Roman" w:hAnsi="Times New Roman" w:cs="Times New Roman"/>
                                <w:sz w:val="32"/>
                                <w:szCs w:val="32"/>
                              </w:rPr>
                            </w:pPr>
                          </w:p>
                          <w:p w14:paraId="42B6963E" w14:textId="77777777" w:rsidR="00AC1644" w:rsidRDefault="00AC1644" w:rsidP="00B3767B">
                            <w:pPr>
                              <w:jc w:val="both"/>
                              <w:rPr>
                                <w:rFonts w:ascii="Times New Roman" w:hAnsi="Times New Roman" w:cs="Times New Roman"/>
                                <w:sz w:val="32"/>
                                <w:szCs w:val="32"/>
                              </w:rPr>
                            </w:pPr>
                          </w:p>
                          <w:p w14:paraId="519AD259" w14:textId="77777777" w:rsidR="00AC1644" w:rsidRDefault="00AC1644" w:rsidP="00B3767B">
                            <w:pPr>
                              <w:jc w:val="both"/>
                              <w:rPr>
                                <w:rFonts w:ascii="Times New Roman" w:hAnsi="Times New Roman" w:cs="Times New Roman"/>
                                <w:sz w:val="20"/>
                                <w:szCs w:val="20"/>
                              </w:rPr>
                            </w:pPr>
                          </w:p>
                          <w:p w14:paraId="4B45C55B" w14:textId="77777777" w:rsidR="00F84DC9" w:rsidRDefault="00F84DC9" w:rsidP="00B3767B">
                            <w:pPr>
                              <w:jc w:val="both"/>
                              <w:rPr>
                                <w:rFonts w:ascii="Times New Roman" w:hAnsi="Times New Roman" w:cs="Times New Roman"/>
                                <w:sz w:val="20"/>
                                <w:szCs w:val="20"/>
                              </w:rPr>
                            </w:pPr>
                          </w:p>
                          <w:p w14:paraId="792A0554" w14:textId="77777777" w:rsidR="00F84DC9" w:rsidRPr="00F84DC9" w:rsidRDefault="00F84DC9" w:rsidP="00B3767B">
                            <w:pPr>
                              <w:jc w:val="both"/>
                              <w:rPr>
                                <w:rFonts w:ascii="Times New Roman" w:hAnsi="Times New Roman" w:cs="Times New Roman"/>
                                <w:sz w:val="20"/>
                                <w:szCs w:val="20"/>
                              </w:rPr>
                            </w:pPr>
                          </w:p>
                          <w:p w14:paraId="53A79DC7" w14:textId="77777777" w:rsidR="00B3767B" w:rsidRDefault="00B3767B" w:rsidP="00B3767B">
                            <w:pPr>
                              <w:jc w:val="both"/>
                              <w:rPr>
                                <w:rFonts w:ascii="Times New Roman" w:hAnsi="Times New Roman" w:cs="Times New Roman"/>
                                <w:sz w:val="32"/>
                                <w:szCs w:val="32"/>
                              </w:rPr>
                            </w:pPr>
                          </w:p>
                          <w:p w14:paraId="5FBD4999" w14:textId="77777777" w:rsidR="00B3767B" w:rsidRDefault="00B3767B" w:rsidP="00B3767B">
                            <w:pPr>
                              <w:jc w:val="both"/>
                              <w:rPr>
                                <w:rFonts w:ascii="Times New Roman" w:hAnsi="Times New Roman" w:cs="Times New Roman"/>
                                <w:sz w:val="32"/>
                                <w:szCs w:val="32"/>
                              </w:rPr>
                            </w:pPr>
                          </w:p>
                          <w:p w14:paraId="2CCCC77F" w14:textId="77777777" w:rsidR="00B3767B" w:rsidRPr="00B3767B" w:rsidRDefault="00B3767B" w:rsidP="00B3767B">
                            <w:pPr>
                              <w:jc w:val="both"/>
                              <w:rPr>
                                <w:rFonts w:ascii="Times New Roman" w:hAnsi="Times New Roman" w:cs="Times New Roman"/>
                                <w:sz w:val="32"/>
                                <w:szCs w:val="32"/>
                              </w:rPr>
                            </w:pPr>
                          </w:p>
                          <w:p w14:paraId="54C5E76A" w14:textId="77777777" w:rsidR="00A52006" w:rsidRDefault="00A52006" w:rsidP="00B3309D">
                            <w:pPr>
                              <w:jc w:val="center"/>
                              <w:rPr>
                                <w:rFonts w:ascii="Times New Roman" w:hAnsi="Times New Roman" w:cs="Times New Roman"/>
                                <w:b/>
                                <w:bCs/>
                                <w:sz w:val="52"/>
                                <w:szCs w:val="52"/>
                              </w:rPr>
                            </w:pPr>
                          </w:p>
                          <w:p w14:paraId="3C00F746" w14:textId="77777777" w:rsidR="00A52006" w:rsidRDefault="00A52006" w:rsidP="00B3309D">
                            <w:pPr>
                              <w:jc w:val="center"/>
                              <w:rPr>
                                <w:rFonts w:ascii="Times New Roman" w:hAnsi="Times New Roman" w:cs="Times New Roman"/>
                                <w:b/>
                                <w:bCs/>
                                <w:sz w:val="52"/>
                                <w:szCs w:val="52"/>
                              </w:rPr>
                            </w:pPr>
                          </w:p>
                          <w:p w14:paraId="6F9A9E7D" w14:textId="77777777" w:rsidR="00A52006" w:rsidRDefault="00A52006" w:rsidP="00B3309D">
                            <w:pPr>
                              <w:jc w:val="center"/>
                              <w:rPr>
                                <w:rFonts w:ascii="Times New Roman" w:hAnsi="Times New Roman" w:cs="Times New Roman"/>
                                <w:b/>
                                <w:bCs/>
                                <w:sz w:val="52"/>
                                <w:szCs w:val="52"/>
                              </w:rPr>
                            </w:pPr>
                          </w:p>
                          <w:p w14:paraId="5C292736" w14:textId="77777777" w:rsidR="007B5042" w:rsidRDefault="007B5042" w:rsidP="00B3309D">
                            <w:pPr>
                              <w:jc w:val="center"/>
                              <w:rPr>
                                <w:rFonts w:ascii="Times New Roman" w:hAnsi="Times New Roman" w:cs="Times New Roman"/>
                                <w:b/>
                                <w:bCs/>
                                <w:sz w:val="52"/>
                                <w:szCs w:val="52"/>
                              </w:rPr>
                            </w:pPr>
                          </w:p>
                          <w:p w14:paraId="6968CED2" w14:textId="77777777" w:rsidR="007B5042" w:rsidRPr="007B5042" w:rsidRDefault="007B5042" w:rsidP="00B3309D">
                            <w:pPr>
                              <w:jc w:val="center"/>
                              <w:rPr>
                                <w:rFonts w:ascii="Times New Roman" w:hAnsi="Times New Roman" w:cs="Times New Roman"/>
                                <w:b/>
                                <w:bCs/>
                              </w:rPr>
                            </w:pPr>
                          </w:p>
                          <w:p w14:paraId="7E94AEB2" w14:textId="77777777" w:rsidR="00BB5CAF" w:rsidRDefault="00BB5CAF" w:rsidP="0053523F">
                            <w:pPr>
                              <w:jc w:val="center"/>
                              <w:rPr>
                                <w:rFonts w:ascii="Times New Roman" w:hAnsi="Times New Roman" w:cs="Times New Roman"/>
                                <w:sz w:val="24"/>
                                <w:szCs w:val="24"/>
                              </w:rPr>
                            </w:pPr>
                          </w:p>
                          <w:p w14:paraId="579C103B" w14:textId="77777777" w:rsidR="00BB5CAF" w:rsidRPr="00F17C8D" w:rsidRDefault="00BB5CAF" w:rsidP="00F17C8D">
                            <w:pPr>
                              <w:rPr>
                                <w:rFonts w:ascii="Times New Roman" w:hAnsi="Times New Roman" w:cs="Times New Roman"/>
                                <w:sz w:val="6"/>
                                <w:szCs w:val="6"/>
                              </w:rPr>
                            </w:pPr>
                          </w:p>
                          <w:p w14:paraId="745C9FA6" w14:textId="77777777" w:rsidR="0053523F" w:rsidRPr="00F17C8D" w:rsidRDefault="0053523F" w:rsidP="0053523F">
                            <w:pPr>
                              <w:jc w:val="both"/>
                              <w:rPr>
                                <w:rFonts w:ascii="Times New Roman" w:hAnsi="Times New Roman" w:cs="Times New Roman"/>
                                <w:sz w:val="24"/>
                                <w:szCs w:val="24"/>
                              </w:rPr>
                            </w:pPr>
                          </w:p>
                          <w:p w14:paraId="7DFF1A51" w14:textId="77777777" w:rsidR="00F30F9A" w:rsidRDefault="00F30F9A" w:rsidP="00B3309D">
                            <w:pPr>
                              <w:jc w:val="both"/>
                              <w:rPr>
                                <w:rFonts w:ascii="Times New Roman" w:hAnsi="Times New Roman" w:cs="Times New Roman"/>
                                <w:sz w:val="24"/>
                                <w:szCs w:val="24"/>
                              </w:rPr>
                            </w:pPr>
                          </w:p>
                          <w:p w14:paraId="5160EEFD" w14:textId="77777777" w:rsidR="00F30F9A" w:rsidRDefault="00F30F9A" w:rsidP="00B3309D">
                            <w:pPr>
                              <w:jc w:val="both"/>
                              <w:rPr>
                                <w:rFonts w:ascii="Times New Roman" w:hAnsi="Times New Roman" w:cs="Times New Roman"/>
                                <w:sz w:val="24"/>
                                <w:szCs w:val="24"/>
                              </w:rPr>
                            </w:pPr>
                          </w:p>
                          <w:p w14:paraId="0D4EC190" w14:textId="77777777" w:rsidR="00F30F9A" w:rsidRDefault="00F30F9A" w:rsidP="00B3309D">
                            <w:pPr>
                              <w:jc w:val="both"/>
                              <w:rPr>
                                <w:rFonts w:ascii="Times New Roman" w:hAnsi="Times New Roman" w:cs="Times New Roman"/>
                                <w:sz w:val="24"/>
                                <w:szCs w:val="24"/>
                              </w:rPr>
                            </w:pPr>
                          </w:p>
                          <w:p w14:paraId="2347AD62" w14:textId="77777777" w:rsidR="00F30F9A" w:rsidRDefault="00F30F9A" w:rsidP="00B3309D">
                            <w:pPr>
                              <w:jc w:val="both"/>
                              <w:rPr>
                                <w:rFonts w:ascii="Times New Roman" w:hAnsi="Times New Roman" w:cs="Times New Roman"/>
                                <w:sz w:val="24"/>
                                <w:szCs w:val="24"/>
                              </w:rPr>
                            </w:pPr>
                          </w:p>
                          <w:p w14:paraId="3B015FE5" w14:textId="77777777" w:rsidR="00F30F9A" w:rsidRDefault="00F30F9A" w:rsidP="00B3309D">
                            <w:pPr>
                              <w:jc w:val="both"/>
                              <w:rPr>
                                <w:rFonts w:ascii="Times New Roman" w:hAnsi="Times New Roman" w:cs="Times New Roman"/>
                                <w:sz w:val="24"/>
                                <w:szCs w:val="24"/>
                              </w:rPr>
                            </w:pPr>
                          </w:p>
                          <w:p w14:paraId="356CE7B3" w14:textId="77777777" w:rsidR="00F30F9A" w:rsidRDefault="00F30F9A" w:rsidP="00B3309D">
                            <w:pPr>
                              <w:jc w:val="both"/>
                              <w:rPr>
                                <w:rFonts w:ascii="Times New Roman" w:hAnsi="Times New Roman" w:cs="Times New Roman"/>
                                <w:sz w:val="24"/>
                                <w:szCs w:val="24"/>
                              </w:rPr>
                            </w:pPr>
                          </w:p>
                          <w:p w14:paraId="0A2C9F5D" w14:textId="77777777" w:rsidR="00F30F9A" w:rsidRDefault="00F30F9A" w:rsidP="00B3309D">
                            <w:pPr>
                              <w:jc w:val="both"/>
                              <w:rPr>
                                <w:rFonts w:ascii="Times New Roman" w:hAnsi="Times New Roman" w:cs="Times New Roman"/>
                                <w:sz w:val="24"/>
                                <w:szCs w:val="24"/>
                              </w:rPr>
                            </w:pPr>
                          </w:p>
                          <w:p w14:paraId="2776F965" w14:textId="77777777" w:rsidR="00FE4562" w:rsidRDefault="00FE4562" w:rsidP="00B3309D">
                            <w:pPr>
                              <w:jc w:val="both"/>
                              <w:rPr>
                                <w:rFonts w:ascii="Times New Roman" w:hAnsi="Times New Roman" w:cs="Times New Roman"/>
                                <w:sz w:val="24"/>
                                <w:szCs w:val="24"/>
                              </w:rPr>
                            </w:pPr>
                          </w:p>
                          <w:p w14:paraId="78B51AC0" w14:textId="77777777" w:rsidR="00F30F9A" w:rsidRDefault="00F30F9A" w:rsidP="00B3309D">
                            <w:pPr>
                              <w:jc w:val="both"/>
                              <w:rPr>
                                <w:rFonts w:ascii="Times New Roman" w:hAnsi="Times New Roman" w:cs="Times New Roman"/>
                                <w:sz w:val="24"/>
                                <w:szCs w:val="24"/>
                              </w:rPr>
                            </w:pPr>
                          </w:p>
                          <w:p w14:paraId="090B8AEA" w14:textId="77777777" w:rsidR="00F30F9A" w:rsidRDefault="00F30F9A" w:rsidP="00B3309D">
                            <w:pPr>
                              <w:jc w:val="both"/>
                              <w:rPr>
                                <w:rFonts w:ascii="Times New Roman" w:hAnsi="Times New Roman" w:cs="Times New Roman"/>
                                <w:sz w:val="24"/>
                                <w:szCs w:val="24"/>
                              </w:rPr>
                            </w:pPr>
                          </w:p>
                          <w:p w14:paraId="276915E2" w14:textId="77777777" w:rsidR="00F30F9A" w:rsidRDefault="00F30F9A" w:rsidP="00B3309D">
                            <w:pPr>
                              <w:jc w:val="both"/>
                              <w:rPr>
                                <w:rFonts w:ascii="Times New Roman" w:hAnsi="Times New Roman" w:cs="Times New Roman"/>
                                <w:sz w:val="24"/>
                                <w:szCs w:val="24"/>
                              </w:rPr>
                            </w:pPr>
                          </w:p>
                          <w:p w14:paraId="1B13CA33" w14:textId="77777777" w:rsidR="00F30F9A" w:rsidRDefault="00F30F9A" w:rsidP="00B3309D">
                            <w:pPr>
                              <w:jc w:val="both"/>
                              <w:rPr>
                                <w:rFonts w:ascii="Times New Roman" w:hAnsi="Times New Roman" w:cs="Times New Roman"/>
                                <w:sz w:val="24"/>
                                <w:szCs w:val="24"/>
                              </w:rPr>
                            </w:pPr>
                          </w:p>
                          <w:p w14:paraId="0DD00BA6" w14:textId="77777777" w:rsidR="00F30F9A" w:rsidRDefault="00F30F9A" w:rsidP="00B3309D">
                            <w:pPr>
                              <w:jc w:val="both"/>
                              <w:rPr>
                                <w:rFonts w:ascii="Times New Roman" w:hAnsi="Times New Roman" w:cs="Times New Roman"/>
                                <w:sz w:val="24"/>
                                <w:szCs w:val="24"/>
                              </w:rPr>
                            </w:pPr>
                          </w:p>
                          <w:p w14:paraId="2FA24545" w14:textId="77777777" w:rsidR="00F30F9A" w:rsidRDefault="00F30F9A" w:rsidP="00B3309D">
                            <w:pPr>
                              <w:jc w:val="both"/>
                              <w:rPr>
                                <w:rFonts w:ascii="Times New Roman" w:hAnsi="Times New Roman" w:cs="Times New Roman"/>
                                <w:sz w:val="24"/>
                                <w:szCs w:val="24"/>
                              </w:rPr>
                            </w:pPr>
                          </w:p>
                          <w:p w14:paraId="126E5A73" w14:textId="77777777" w:rsidR="00F30F9A" w:rsidRDefault="00F30F9A" w:rsidP="00B3309D">
                            <w:pPr>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5A335" id="_x0000_s1029" type="#_x0000_t202" style="position:absolute;left:0;text-align:left;margin-left:108.4pt;margin-top:20.45pt;width:438.2pt;height:562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" strokecolor="black [3213]" strokeweight="2.25pt">
                <v:textbox>
                  <w:txbxContent>
                    <w:p w14:paraId="2DC8BE50" w14:textId="77777777" w:rsidR="00A52006" w:rsidRPr="00F8176D" w:rsidRDefault="00A52006" w:rsidP="00B3309D">
                      <w:pPr>
                        <w:jc w:val="center"/>
                        <w:rPr>
                          <w:rFonts w:ascii="Times New Roman" w:hAnsi="Times New Roman" w:cs="Times New Roman"/>
                          <w:b/>
                          <w:bCs/>
                          <w:sz w:val="16"/>
                          <w:szCs w:val="16"/>
                        </w:rPr>
                      </w:pPr>
                    </w:p>
                    <w:p w14:paraId="1A80DDB2" w14:textId="4C9B3142" w:rsidR="00EA1E99" w:rsidRPr="007F5552" w:rsidRDefault="00EA1E99" w:rsidP="00F8176D">
                      <w:pPr>
                        <w:jc w:val="center"/>
                        <w:rPr>
                          <w:rFonts w:ascii="Times New Roman" w:hAnsi="Times New Roman" w:cs="Times New Roman"/>
                          <w:b/>
                          <w:bCs/>
                          <w:color w:val="0000CC"/>
                          <w:sz w:val="40"/>
                          <w:szCs w:val="40"/>
                          <w:shd w:val="clear" w:color="auto" w:fill="FFFFFF"/>
                        </w:rPr>
                      </w:pPr>
                      <w:r w:rsidRPr="007F5552">
                        <w:rPr>
                          <w:rFonts w:ascii="Times New Roman" w:hAnsi="Times New Roman" w:cs="Times New Roman"/>
                          <w:b/>
                          <w:bCs/>
                          <w:color w:val="0000CC"/>
                          <w:sz w:val="40"/>
                          <w:szCs w:val="40"/>
                        </w:rPr>
                        <w:t>Follow me</w:t>
                      </w:r>
                      <w:r w:rsidR="00F8176D">
                        <w:rPr>
                          <w:rFonts w:ascii="Times New Roman" w:hAnsi="Times New Roman" w:cs="Times New Roman"/>
                          <w:b/>
                          <w:bCs/>
                          <w:color w:val="0000CC"/>
                          <w:sz w:val="40"/>
                          <w:szCs w:val="40"/>
                        </w:rPr>
                        <w:t xml:space="preserve"> </w:t>
                      </w:r>
                      <w:r w:rsidRPr="007F5552">
                        <w:rPr>
                          <w:rFonts w:ascii="Times New Roman" w:hAnsi="Times New Roman" w:cs="Times New Roman"/>
                          <w:b/>
                          <w:bCs/>
                          <w:color w:val="0000CC"/>
                          <w:sz w:val="40"/>
                          <w:szCs w:val="40"/>
                        </w:rPr>
                        <w:t>to the…</w:t>
                      </w:r>
                    </w:p>
                    <w:p w14:paraId="5CC5A445" w14:textId="77777777" w:rsidR="00EA1E99" w:rsidRPr="00ED0E63" w:rsidRDefault="00EA1E99" w:rsidP="00EA1E99">
                      <w:pPr>
                        <w:shd w:val="clear" w:color="auto" w:fill="FFFFFF"/>
                        <w:jc w:val="center"/>
                        <w:rPr>
                          <w:rFonts w:ascii="Times New Roman" w:hAnsi="Times New Roman" w:cs="Times New Roman"/>
                          <w:b/>
                          <w:bCs/>
                          <w:color w:val="1D2228"/>
                          <w:sz w:val="32"/>
                          <w:szCs w:val="32"/>
                          <w:shd w:val="clear" w:color="auto" w:fill="FFFFFF"/>
                        </w:rPr>
                      </w:pPr>
                    </w:p>
                    <w:p w14:paraId="1D29A714" w14:textId="77777777" w:rsidR="00F8176D" w:rsidRDefault="00F8176D" w:rsidP="00EA1E99">
                      <w:pPr>
                        <w:shd w:val="clear" w:color="auto" w:fill="FFFFFF"/>
                        <w:jc w:val="center"/>
                        <w:rPr>
                          <w:rFonts w:ascii="Times New Roman" w:hAnsi="Times New Roman" w:cs="Times New Roman"/>
                          <w:b/>
                          <w:bCs/>
                          <w:color w:val="1D2228"/>
                          <w:sz w:val="40"/>
                          <w:szCs w:val="40"/>
                          <w:shd w:val="clear" w:color="auto" w:fill="FFFFFF"/>
                        </w:rPr>
                      </w:pPr>
                    </w:p>
                    <w:p w14:paraId="66DEDCAF" w14:textId="77777777" w:rsidR="00A90258" w:rsidRDefault="00A90258" w:rsidP="00EA1E99">
                      <w:pPr>
                        <w:shd w:val="clear" w:color="auto" w:fill="FFFFFF"/>
                        <w:jc w:val="center"/>
                        <w:rPr>
                          <w:rFonts w:ascii="Times New Roman" w:hAnsi="Times New Roman" w:cs="Times New Roman"/>
                          <w:b/>
                          <w:bCs/>
                          <w:color w:val="1D2228"/>
                          <w:sz w:val="40"/>
                          <w:szCs w:val="40"/>
                          <w:shd w:val="clear" w:color="auto" w:fill="FFFFFF"/>
                        </w:rPr>
                      </w:pPr>
                    </w:p>
                    <w:p w14:paraId="253BC428" w14:textId="4788D1A1" w:rsidR="00EA1E99" w:rsidRDefault="00EA1E99" w:rsidP="00EA1E99">
                      <w:pPr>
                        <w:shd w:val="clear" w:color="auto" w:fill="FFFFFF"/>
                        <w:jc w:val="center"/>
                        <w:rPr>
                          <w:rFonts w:ascii="Times New Roman" w:hAnsi="Times New Roman" w:cs="Times New Roman"/>
                          <w:b/>
                          <w:bCs/>
                          <w:color w:val="1D2228"/>
                          <w:sz w:val="40"/>
                          <w:szCs w:val="40"/>
                          <w:shd w:val="clear" w:color="auto" w:fill="FFFFFF"/>
                        </w:rPr>
                      </w:pPr>
                      <w:r>
                        <w:rPr>
                          <w:rFonts w:ascii="Times New Roman" w:hAnsi="Times New Roman" w:cs="Times New Roman"/>
                          <w:b/>
                          <w:bCs/>
                          <w:color w:val="1D2228"/>
                          <w:sz w:val="40"/>
                          <w:szCs w:val="40"/>
                          <w:shd w:val="clear" w:color="auto" w:fill="FFFFFF"/>
                        </w:rPr>
                        <w:t>Anson Baptist Association</w:t>
                      </w:r>
                    </w:p>
                    <w:p w14:paraId="00E10B40" w14:textId="0ABF5E8E" w:rsidR="00EA1E99" w:rsidRPr="00F43A6F" w:rsidRDefault="00EA1E99" w:rsidP="00EA1E99">
                      <w:pPr>
                        <w:shd w:val="clear" w:color="auto" w:fill="FFFFFF"/>
                        <w:jc w:val="center"/>
                        <w:rPr>
                          <w:rFonts w:ascii="Times New Roman" w:hAnsi="Times New Roman" w:cs="Times New Roman"/>
                          <w:b/>
                          <w:bCs/>
                          <w:color w:val="1D2228"/>
                          <w:sz w:val="52"/>
                          <w:szCs w:val="52"/>
                          <w:shd w:val="clear" w:color="auto" w:fill="FFFFFF"/>
                        </w:rPr>
                      </w:pPr>
                      <w:r w:rsidRPr="00F43A6F">
                        <w:rPr>
                          <w:rFonts w:ascii="Times New Roman" w:hAnsi="Times New Roman" w:cs="Times New Roman"/>
                          <w:b/>
                          <w:bCs/>
                          <w:color w:val="1D2228"/>
                          <w:sz w:val="52"/>
                          <w:szCs w:val="52"/>
                          <w:shd w:val="clear" w:color="auto" w:fill="FFFFFF"/>
                        </w:rPr>
                        <w:t>Fall Meeting</w:t>
                      </w:r>
                    </w:p>
                    <w:p w14:paraId="54794C1F" w14:textId="77777777" w:rsidR="00EA1E99" w:rsidRPr="00F43A6F" w:rsidRDefault="00EA1E99" w:rsidP="00EA1E99">
                      <w:pPr>
                        <w:shd w:val="clear" w:color="auto" w:fill="FFFFFF"/>
                        <w:jc w:val="center"/>
                        <w:rPr>
                          <w:rFonts w:ascii="Times New Roman" w:hAnsi="Times New Roman" w:cs="Times New Roman"/>
                          <w:b/>
                          <w:bCs/>
                          <w:color w:val="1D2228"/>
                          <w:sz w:val="10"/>
                          <w:szCs w:val="10"/>
                          <w:shd w:val="clear" w:color="auto" w:fill="FFFFFF"/>
                        </w:rPr>
                      </w:pPr>
                    </w:p>
                    <w:p w14:paraId="4C6A321B" w14:textId="77777777" w:rsidR="00EA1E99" w:rsidRDefault="00EA1E99" w:rsidP="00EA1E99">
                      <w:pPr>
                        <w:shd w:val="clear" w:color="auto" w:fill="FFFFFF"/>
                        <w:jc w:val="center"/>
                        <w:rPr>
                          <w:rFonts w:ascii="Times New Roman" w:hAnsi="Times New Roman" w:cs="Times New Roman"/>
                          <w:b/>
                          <w:bCs/>
                          <w:color w:val="1D2228"/>
                          <w:sz w:val="40"/>
                          <w:szCs w:val="40"/>
                          <w:shd w:val="clear" w:color="auto" w:fill="FFFFFF"/>
                        </w:rPr>
                      </w:pPr>
                      <w:r>
                        <w:rPr>
                          <w:rFonts w:ascii="Times New Roman" w:hAnsi="Times New Roman" w:cs="Times New Roman"/>
                          <w:b/>
                          <w:bCs/>
                          <w:color w:val="1D2228"/>
                          <w:sz w:val="40"/>
                          <w:szCs w:val="40"/>
                          <w:shd w:val="clear" w:color="auto" w:fill="FFFFFF"/>
                        </w:rPr>
                        <w:t>October 11, 2026</w:t>
                      </w:r>
                    </w:p>
                    <w:p w14:paraId="211109E1" w14:textId="77777777" w:rsidR="00EA1E99" w:rsidRPr="00F43A6F" w:rsidRDefault="00EA1E99" w:rsidP="00EA1E99">
                      <w:pPr>
                        <w:jc w:val="center"/>
                        <w:rPr>
                          <w:rFonts w:ascii="Times New Roman" w:hAnsi="Times New Roman" w:cs="Times New Roman"/>
                          <w:b/>
                          <w:bCs/>
                          <w:sz w:val="10"/>
                          <w:szCs w:val="10"/>
                        </w:rPr>
                      </w:pPr>
                    </w:p>
                    <w:p w14:paraId="25B4CEF0" w14:textId="77777777" w:rsidR="00EA1E99" w:rsidRDefault="00EA1E99" w:rsidP="00EA1E99">
                      <w:pPr>
                        <w:jc w:val="center"/>
                        <w:rPr>
                          <w:rFonts w:ascii="Times New Roman" w:hAnsi="Times New Roman" w:cs="Times New Roman"/>
                          <w:b/>
                          <w:bCs/>
                          <w:sz w:val="36"/>
                          <w:szCs w:val="36"/>
                        </w:rPr>
                      </w:pPr>
                      <w:r>
                        <w:rPr>
                          <w:rFonts w:ascii="Times New Roman" w:hAnsi="Times New Roman" w:cs="Times New Roman"/>
                          <w:b/>
                          <w:bCs/>
                          <w:sz w:val="36"/>
                          <w:szCs w:val="36"/>
                        </w:rPr>
                        <w:t>Brown Creek</w:t>
                      </w:r>
                    </w:p>
                    <w:p w14:paraId="24738AA1" w14:textId="77777777" w:rsidR="00EA1E99" w:rsidRPr="002F1A3A" w:rsidRDefault="00EA1E99" w:rsidP="00EA1E99">
                      <w:pPr>
                        <w:jc w:val="center"/>
                        <w:rPr>
                          <w:rFonts w:ascii="Times New Roman" w:hAnsi="Times New Roman" w:cs="Times New Roman"/>
                          <w:b/>
                          <w:bCs/>
                          <w:sz w:val="36"/>
                          <w:szCs w:val="36"/>
                        </w:rPr>
                      </w:pPr>
                      <w:r w:rsidRPr="002F1A3A">
                        <w:rPr>
                          <w:rFonts w:ascii="Times New Roman" w:hAnsi="Times New Roman" w:cs="Times New Roman"/>
                          <w:b/>
                          <w:bCs/>
                          <w:sz w:val="36"/>
                          <w:szCs w:val="36"/>
                        </w:rPr>
                        <w:t xml:space="preserve"> Baptist Church</w:t>
                      </w:r>
                    </w:p>
                    <w:p w14:paraId="7F9A1A3A" w14:textId="77777777" w:rsidR="00EA1E99" w:rsidRPr="00AF544E" w:rsidRDefault="00EA1E99" w:rsidP="00EA1E99">
                      <w:pPr>
                        <w:jc w:val="center"/>
                        <w:rPr>
                          <w:rFonts w:ascii="Times New Roman" w:hAnsi="Times New Roman" w:cs="Times New Roman"/>
                          <w:b/>
                          <w:bCs/>
                          <w:sz w:val="24"/>
                          <w:szCs w:val="24"/>
                        </w:rPr>
                      </w:pPr>
                      <w:r w:rsidRPr="00AF544E">
                        <w:rPr>
                          <w:rFonts w:ascii="Times New Roman" w:hAnsi="Times New Roman" w:cs="Times New Roman"/>
                          <w:b/>
                          <w:bCs/>
                          <w:sz w:val="24"/>
                          <w:szCs w:val="24"/>
                        </w:rPr>
                        <w:t xml:space="preserve">4210 Hwy. 742 N </w:t>
                      </w:r>
                    </w:p>
                    <w:p w14:paraId="55ED17CF" w14:textId="77777777" w:rsidR="00EA1E99" w:rsidRPr="00AF544E" w:rsidRDefault="00EA1E99" w:rsidP="00EA1E99">
                      <w:pPr>
                        <w:jc w:val="center"/>
                        <w:rPr>
                          <w:rFonts w:ascii="Times New Roman" w:hAnsi="Times New Roman" w:cs="Times New Roman"/>
                          <w:b/>
                          <w:bCs/>
                          <w:sz w:val="24"/>
                          <w:szCs w:val="24"/>
                        </w:rPr>
                      </w:pPr>
                      <w:r w:rsidRPr="00AF544E">
                        <w:rPr>
                          <w:rFonts w:ascii="Times New Roman" w:hAnsi="Times New Roman" w:cs="Times New Roman"/>
                          <w:b/>
                          <w:bCs/>
                          <w:sz w:val="24"/>
                          <w:szCs w:val="24"/>
                        </w:rPr>
                        <w:t>Wadesboro, NC 28170</w:t>
                      </w:r>
                    </w:p>
                    <w:p w14:paraId="03B73A0B" w14:textId="77777777" w:rsidR="00EA1E99" w:rsidRPr="009D6A00" w:rsidRDefault="00EA1E99" w:rsidP="00EA1E99">
                      <w:pPr>
                        <w:jc w:val="center"/>
                        <w:rPr>
                          <w:rFonts w:ascii="Times New Roman" w:hAnsi="Times New Roman" w:cs="Times New Roman"/>
                          <w:b/>
                          <w:bCs/>
                          <w:sz w:val="20"/>
                          <w:szCs w:val="20"/>
                        </w:rPr>
                      </w:pPr>
                    </w:p>
                    <w:p w14:paraId="273A634E" w14:textId="77777777" w:rsidR="00EA1E99" w:rsidRPr="002F1A3A" w:rsidRDefault="00EA1E99" w:rsidP="00EA1E99">
                      <w:pPr>
                        <w:jc w:val="center"/>
                        <w:rPr>
                          <w:rFonts w:ascii="Times New Roman" w:hAnsi="Times New Roman" w:cs="Times New Roman"/>
                          <w:b/>
                          <w:bCs/>
                          <w:sz w:val="36"/>
                          <w:szCs w:val="36"/>
                        </w:rPr>
                      </w:pPr>
                      <w:r w:rsidRPr="002F1A3A">
                        <w:rPr>
                          <w:rFonts w:ascii="Times New Roman" w:hAnsi="Times New Roman" w:cs="Times New Roman"/>
                          <w:b/>
                          <w:bCs/>
                          <w:sz w:val="36"/>
                          <w:szCs w:val="36"/>
                        </w:rPr>
                        <w:t>Session 1 at 4:00 p.m.</w:t>
                      </w:r>
                    </w:p>
                    <w:p w14:paraId="060080BB" w14:textId="77777777" w:rsidR="00EA1E99" w:rsidRPr="002F1A3A" w:rsidRDefault="00EA1E99" w:rsidP="00EA1E99">
                      <w:pPr>
                        <w:jc w:val="center"/>
                        <w:rPr>
                          <w:rFonts w:ascii="Times New Roman" w:hAnsi="Times New Roman" w:cs="Times New Roman"/>
                          <w:b/>
                          <w:bCs/>
                          <w:sz w:val="36"/>
                          <w:szCs w:val="36"/>
                        </w:rPr>
                      </w:pPr>
                      <w:r w:rsidRPr="002F1A3A">
                        <w:rPr>
                          <w:rFonts w:ascii="Times New Roman" w:hAnsi="Times New Roman" w:cs="Times New Roman"/>
                          <w:b/>
                          <w:bCs/>
                          <w:sz w:val="36"/>
                          <w:szCs w:val="36"/>
                        </w:rPr>
                        <w:t xml:space="preserve">Supper </w:t>
                      </w:r>
                      <w:r>
                        <w:rPr>
                          <w:rFonts w:ascii="Times New Roman" w:hAnsi="Times New Roman" w:cs="Times New Roman"/>
                          <w:b/>
                          <w:bCs/>
                          <w:sz w:val="36"/>
                          <w:szCs w:val="36"/>
                        </w:rPr>
                        <w:t xml:space="preserve">  </w:t>
                      </w:r>
                      <w:r w:rsidRPr="002F1A3A">
                        <w:rPr>
                          <w:rFonts w:ascii="Times New Roman" w:hAnsi="Times New Roman" w:cs="Times New Roman"/>
                          <w:b/>
                          <w:bCs/>
                          <w:sz w:val="36"/>
                          <w:szCs w:val="36"/>
                        </w:rPr>
                        <w:t xml:space="preserve">at </w:t>
                      </w:r>
                      <w:r>
                        <w:rPr>
                          <w:rFonts w:ascii="Times New Roman" w:hAnsi="Times New Roman" w:cs="Times New Roman"/>
                          <w:b/>
                          <w:bCs/>
                          <w:sz w:val="36"/>
                          <w:szCs w:val="36"/>
                        </w:rPr>
                        <w:t>5:15</w:t>
                      </w:r>
                      <w:r w:rsidRPr="002F1A3A">
                        <w:rPr>
                          <w:rFonts w:ascii="Times New Roman" w:hAnsi="Times New Roman" w:cs="Times New Roman"/>
                          <w:b/>
                          <w:bCs/>
                          <w:sz w:val="36"/>
                          <w:szCs w:val="36"/>
                        </w:rPr>
                        <w:t xml:space="preserve"> p.m.</w:t>
                      </w:r>
                    </w:p>
                    <w:p w14:paraId="5C572DCB" w14:textId="77777777" w:rsidR="00EA1E99" w:rsidRPr="002F1A3A" w:rsidRDefault="00EA1E99" w:rsidP="00EA1E99">
                      <w:pPr>
                        <w:jc w:val="center"/>
                        <w:rPr>
                          <w:rFonts w:ascii="Times New Roman" w:hAnsi="Times New Roman" w:cs="Times New Roman"/>
                          <w:b/>
                          <w:bCs/>
                          <w:sz w:val="36"/>
                          <w:szCs w:val="36"/>
                        </w:rPr>
                      </w:pPr>
                      <w:r w:rsidRPr="002F1A3A">
                        <w:rPr>
                          <w:rFonts w:ascii="Times New Roman" w:hAnsi="Times New Roman" w:cs="Times New Roman"/>
                          <w:b/>
                          <w:bCs/>
                          <w:sz w:val="36"/>
                          <w:szCs w:val="36"/>
                        </w:rPr>
                        <w:t>Session 2 at 6:30 p.m.</w:t>
                      </w:r>
                    </w:p>
                    <w:p w14:paraId="1784B6DD" w14:textId="77777777" w:rsidR="00EA1E99" w:rsidRDefault="00EA1E99" w:rsidP="00EA1E99">
                      <w:pPr>
                        <w:shd w:val="clear" w:color="auto" w:fill="FFFFFF"/>
                        <w:rPr>
                          <w:rFonts w:ascii="Times New Roman" w:eastAsia="Times New Roman" w:hAnsi="Times New Roman" w:cs="Times New Roman"/>
                          <w:color w:val="1D1D1D"/>
                          <w:sz w:val="20"/>
                          <w:szCs w:val="20"/>
                        </w:rPr>
                      </w:pPr>
                    </w:p>
                    <w:p w14:paraId="59680843" w14:textId="77777777" w:rsidR="00EA1E99" w:rsidRPr="004E1587" w:rsidRDefault="00EA1E99" w:rsidP="00EA1E99">
                      <w:pPr>
                        <w:shd w:val="clear" w:color="auto" w:fill="FFFFFF"/>
                        <w:jc w:val="center"/>
                        <w:rPr>
                          <w:rFonts w:ascii="Times New Roman" w:eastAsia="Times New Roman" w:hAnsi="Times New Roman" w:cs="Times New Roman"/>
                          <w:b/>
                          <w:bCs/>
                          <w:color w:val="1D1D1D"/>
                          <w:sz w:val="24"/>
                          <w:szCs w:val="24"/>
                        </w:rPr>
                      </w:pPr>
                      <w:r w:rsidRPr="004E1587">
                        <w:rPr>
                          <w:rFonts w:ascii="Times New Roman" w:eastAsia="Times New Roman" w:hAnsi="Times New Roman" w:cs="Times New Roman"/>
                          <w:b/>
                          <w:bCs/>
                          <w:color w:val="1D1D1D"/>
                          <w:sz w:val="24"/>
                          <w:szCs w:val="24"/>
                        </w:rPr>
                        <w:t>Key Speaker:</w:t>
                      </w:r>
                    </w:p>
                    <w:p w14:paraId="0711D33A" w14:textId="77777777" w:rsidR="00EA1E99" w:rsidRPr="00F85A04" w:rsidRDefault="00EA1E99" w:rsidP="00EA1E99">
                      <w:pPr>
                        <w:jc w:val="center"/>
                        <w:rPr>
                          <w:rFonts w:ascii="Times New Roman" w:hAnsi="Times New Roman" w:cs="Times New Roman"/>
                          <w:b/>
                          <w:bCs/>
                          <w:sz w:val="36"/>
                          <w:szCs w:val="36"/>
                        </w:rPr>
                      </w:pPr>
                      <w:r w:rsidRPr="00F85A04">
                        <w:rPr>
                          <w:rFonts w:ascii="Times New Roman" w:hAnsi="Times New Roman" w:cs="Times New Roman"/>
                          <w:b/>
                          <w:bCs/>
                          <w:sz w:val="36"/>
                          <w:szCs w:val="36"/>
                        </w:rPr>
                        <w:t>Rev. Greg Queen</w:t>
                      </w:r>
                    </w:p>
                    <w:p w14:paraId="51E1063A" w14:textId="77777777" w:rsidR="00EA1E99" w:rsidRDefault="00EA1E99" w:rsidP="00EA1E99">
                      <w:pPr>
                        <w:jc w:val="center"/>
                        <w:rPr>
                          <w:b/>
                          <w:bCs/>
                          <w:sz w:val="26"/>
                          <w:szCs w:val="26"/>
                        </w:rPr>
                      </w:pPr>
                    </w:p>
                    <w:p w14:paraId="40B8B4B7" w14:textId="77777777" w:rsidR="00EA1E99" w:rsidRDefault="00EA1E99" w:rsidP="00EA1E99">
                      <w:pPr>
                        <w:jc w:val="center"/>
                        <w:rPr>
                          <w:rFonts w:ascii="Times New Roman" w:hAnsi="Times New Roman" w:cs="Times New Roman"/>
                          <w:b/>
                          <w:bCs/>
                          <w:sz w:val="26"/>
                          <w:szCs w:val="26"/>
                        </w:rPr>
                      </w:pPr>
                    </w:p>
                    <w:p w14:paraId="08F99B90" w14:textId="77777777" w:rsidR="00EA1E99" w:rsidRDefault="00EA1E99" w:rsidP="00EA1E99">
                      <w:pPr>
                        <w:jc w:val="center"/>
                        <w:rPr>
                          <w:rFonts w:ascii="Times New Roman" w:hAnsi="Times New Roman" w:cs="Times New Roman"/>
                          <w:b/>
                          <w:bCs/>
                          <w:sz w:val="26"/>
                          <w:szCs w:val="26"/>
                        </w:rPr>
                      </w:pPr>
                    </w:p>
                    <w:p w14:paraId="6AD196F0" w14:textId="77777777" w:rsidR="00EA1E99" w:rsidRDefault="00EA1E99" w:rsidP="00EA1E99">
                      <w:pPr>
                        <w:jc w:val="center"/>
                        <w:rPr>
                          <w:rFonts w:ascii="Times New Roman" w:hAnsi="Times New Roman" w:cs="Times New Roman"/>
                          <w:b/>
                          <w:bCs/>
                          <w:sz w:val="26"/>
                          <w:szCs w:val="26"/>
                        </w:rPr>
                      </w:pPr>
                    </w:p>
                    <w:p w14:paraId="059854CD" w14:textId="77777777" w:rsidR="00EA1E99" w:rsidRDefault="00EA1E99" w:rsidP="00EA1E99">
                      <w:pPr>
                        <w:jc w:val="center"/>
                        <w:rPr>
                          <w:rFonts w:ascii="Times New Roman" w:hAnsi="Times New Roman" w:cs="Times New Roman"/>
                          <w:b/>
                          <w:bCs/>
                          <w:sz w:val="26"/>
                          <w:szCs w:val="26"/>
                        </w:rPr>
                      </w:pPr>
                    </w:p>
                    <w:p w14:paraId="6B77FEAF" w14:textId="77777777" w:rsidR="00086A12" w:rsidRDefault="00EA1E99" w:rsidP="00EA1E99">
                      <w:pPr>
                        <w:jc w:val="center"/>
                        <w:rPr>
                          <w:rFonts w:ascii="Times New Roman" w:hAnsi="Times New Roman" w:cs="Times New Roman"/>
                          <w:b/>
                          <w:bCs/>
                          <w:sz w:val="26"/>
                          <w:szCs w:val="26"/>
                        </w:rPr>
                      </w:pPr>
                      <w:r w:rsidRPr="00F85A04">
                        <w:rPr>
                          <w:rFonts w:ascii="Times New Roman" w:hAnsi="Times New Roman" w:cs="Times New Roman"/>
                          <w:b/>
                          <w:bCs/>
                          <w:sz w:val="26"/>
                          <w:szCs w:val="26"/>
                        </w:rPr>
                        <w:t xml:space="preserve">Join us for a great time of fellowship, worship, </w:t>
                      </w:r>
                      <w:r w:rsidR="00086A12">
                        <w:rPr>
                          <w:rFonts w:ascii="Times New Roman" w:hAnsi="Times New Roman" w:cs="Times New Roman"/>
                          <w:b/>
                          <w:bCs/>
                          <w:sz w:val="26"/>
                          <w:szCs w:val="26"/>
                        </w:rPr>
                        <w:t xml:space="preserve">special </w:t>
                      </w:r>
                    </w:p>
                    <w:p w14:paraId="3FF9E742" w14:textId="42E21AF5" w:rsidR="00EA1E99" w:rsidRPr="00F85A04" w:rsidRDefault="00086A12" w:rsidP="00EA1E99">
                      <w:pPr>
                        <w:jc w:val="center"/>
                        <w:rPr>
                          <w:rFonts w:ascii="Times New Roman" w:hAnsi="Times New Roman" w:cs="Times New Roman"/>
                          <w:b/>
                          <w:bCs/>
                          <w:sz w:val="26"/>
                          <w:szCs w:val="26"/>
                        </w:rPr>
                      </w:pPr>
                      <w:r>
                        <w:rPr>
                          <w:rFonts w:ascii="Times New Roman" w:hAnsi="Times New Roman" w:cs="Times New Roman"/>
                          <w:b/>
                          <w:bCs/>
                          <w:sz w:val="26"/>
                          <w:szCs w:val="26"/>
                        </w:rPr>
                        <w:t xml:space="preserve">music, </w:t>
                      </w:r>
                      <w:r w:rsidR="00EA1E99" w:rsidRPr="00F85A04">
                        <w:rPr>
                          <w:rFonts w:ascii="Times New Roman" w:hAnsi="Times New Roman" w:cs="Times New Roman"/>
                          <w:b/>
                          <w:bCs/>
                          <w:sz w:val="26"/>
                          <w:szCs w:val="26"/>
                        </w:rPr>
                        <w:t>information, food and preaching!  Bring a friend!</w:t>
                      </w:r>
                    </w:p>
                    <w:p w14:paraId="5DFC282C" w14:textId="28BC029C" w:rsidR="00FC24E8" w:rsidRDefault="00FC24E8" w:rsidP="00B3767B">
                      <w:pPr>
                        <w:jc w:val="both"/>
                        <w:rPr>
                          <w:rFonts w:ascii="Times New Roman" w:hAnsi="Times New Roman" w:cs="Times New Roman"/>
                          <w:sz w:val="32"/>
                          <w:szCs w:val="32"/>
                        </w:rPr>
                      </w:pPr>
                    </w:p>
                    <w:p w14:paraId="22185339" w14:textId="77777777" w:rsidR="00FC24E8" w:rsidRDefault="00FC24E8" w:rsidP="00B3767B">
                      <w:pPr>
                        <w:jc w:val="both"/>
                        <w:rPr>
                          <w:rFonts w:ascii="Times New Roman" w:hAnsi="Times New Roman" w:cs="Times New Roman"/>
                          <w:sz w:val="32"/>
                          <w:szCs w:val="32"/>
                        </w:rPr>
                      </w:pPr>
                    </w:p>
                    <w:p w14:paraId="4014D11C" w14:textId="77777777" w:rsidR="00FC24E8" w:rsidRDefault="00FC24E8" w:rsidP="00B3767B">
                      <w:pPr>
                        <w:jc w:val="both"/>
                        <w:rPr>
                          <w:rFonts w:ascii="Times New Roman" w:hAnsi="Times New Roman" w:cs="Times New Roman"/>
                          <w:sz w:val="32"/>
                          <w:szCs w:val="32"/>
                        </w:rPr>
                      </w:pPr>
                    </w:p>
                    <w:p w14:paraId="76742F14" w14:textId="77777777" w:rsidR="00FC24E8" w:rsidRDefault="00FC24E8" w:rsidP="00B3767B">
                      <w:pPr>
                        <w:jc w:val="both"/>
                        <w:rPr>
                          <w:rFonts w:ascii="Times New Roman" w:hAnsi="Times New Roman" w:cs="Times New Roman"/>
                          <w:sz w:val="32"/>
                          <w:szCs w:val="32"/>
                        </w:rPr>
                      </w:pPr>
                    </w:p>
                    <w:p w14:paraId="42B6963E" w14:textId="77777777" w:rsidR="00AC1644" w:rsidRDefault="00AC1644" w:rsidP="00B3767B">
                      <w:pPr>
                        <w:jc w:val="both"/>
                        <w:rPr>
                          <w:rFonts w:ascii="Times New Roman" w:hAnsi="Times New Roman" w:cs="Times New Roman"/>
                          <w:sz w:val="32"/>
                          <w:szCs w:val="32"/>
                        </w:rPr>
                      </w:pPr>
                    </w:p>
                    <w:p w14:paraId="519AD259" w14:textId="77777777" w:rsidR="00AC1644" w:rsidRDefault="00AC1644" w:rsidP="00B3767B">
                      <w:pPr>
                        <w:jc w:val="both"/>
                        <w:rPr>
                          <w:rFonts w:ascii="Times New Roman" w:hAnsi="Times New Roman" w:cs="Times New Roman"/>
                          <w:sz w:val="20"/>
                          <w:szCs w:val="20"/>
                        </w:rPr>
                      </w:pPr>
                    </w:p>
                    <w:p w14:paraId="4B45C55B" w14:textId="77777777" w:rsidR="00F84DC9" w:rsidRDefault="00F84DC9" w:rsidP="00B3767B">
                      <w:pPr>
                        <w:jc w:val="both"/>
                        <w:rPr>
                          <w:rFonts w:ascii="Times New Roman" w:hAnsi="Times New Roman" w:cs="Times New Roman"/>
                          <w:sz w:val="20"/>
                          <w:szCs w:val="20"/>
                        </w:rPr>
                      </w:pPr>
                    </w:p>
                    <w:p w14:paraId="792A0554" w14:textId="77777777" w:rsidR="00F84DC9" w:rsidRPr="00F84DC9" w:rsidRDefault="00F84DC9" w:rsidP="00B3767B">
                      <w:pPr>
                        <w:jc w:val="both"/>
                        <w:rPr>
                          <w:rFonts w:ascii="Times New Roman" w:hAnsi="Times New Roman" w:cs="Times New Roman"/>
                          <w:sz w:val="20"/>
                          <w:szCs w:val="20"/>
                        </w:rPr>
                      </w:pPr>
                    </w:p>
                    <w:p w14:paraId="53A79DC7" w14:textId="77777777" w:rsidR="00B3767B" w:rsidRDefault="00B3767B" w:rsidP="00B3767B">
                      <w:pPr>
                        <w:jc w:val="both"/>
                        <w:rPr>
                          <w:rFonts w:ascii="Times New Roman" w:hAnsi="Times New Roman" w:cs="Times New Roman"/>
                          <w:sz w:val="32"/>
                          <w:szCs w:val="32"/>
                        </w:rPr>
                      </w:pPr>
                    </w:p>
                    <w:p w14:paraId="5FBD4999" w14:textId="77777777" w:rsidR="00B3767B" w:rsidRDefault="00B3767B" w:rsidP="00B3767B">
                      <w:pPr>
                        <w:jc w:val="both"/>
                        <w:rPr>
                          <w:rFonts w:ascii="Times New Roman" w:hAnsi="Times New Roman" w:cs="Times New Roman"/>
                          <w:sz w:val="32"/>
                          <w:szCs w:val="32"/>
                        </w:rPr>
                      </w:pPr>
                    </w:p>
                    <w:p w14:paraId="2CCCC77F" w14:textId="77777777" w:rsidR="00B3767B" w:rsidRPr="00B3767B" w:rsidRDefault="00B3767B" w:rsidP="00B3767B">
                      <w:pPr>
                        <w:jc w:val="both"/>
                        <w:rPr>
                          <w:rFonts w:ascii="Times New Roman" w:hAnsi="Times New Roman" w:cs="Times New Roman"/>
                          <w:sz w:val="32"/>
                          <w:szCs w:val="32"/>
                        </w:rPr>
                      </w:pPr>
                    </w:p>
                    <w:p w14:paraId="54C5E76A" w14:textId="77777777" w:rsidR="00A52006" w:rsidRDefault="00A52006" w:rsidP="00B3309D">
                      <w:pPr>
                        <w:jc w:val="center"/>
                        <w:rPr>
                          <w:rFonts w:ascii="Times New Roman" w:hAnsi="Times New Roman" w:cs="Times New Roman"/>
                          <w:b/>
                          <w:bCs/>
                          <w:sz w:val="52"/>
                          <w:szCs w:val="52"/>
                        </w:rPr>
                      </w:pPr>
                    </w:p>
                    <w:p w14:paraId="3C00F746" w14:textId="77777777" w:rsidR="00A52006" w:rsidRDefault="00A52006" w:rsidP="00B3309D">
                      <w:pPr>
                        <w:jc w:val="center"/>
                        <w:rPr>
                          <w:rFonts w:ascii="Times New Roman" w:hAnsi="Times New Roman" w:cs="Times New Roman"/>
                          <w:b/>
                          <w:bCs/>
                          <w:sz w:val="52"/>
                          <w:szCs w:val="52"/>
                        </w:rPr>
                      </w:pPr>
                    </w:p>
                    <w:p w14:paraId="6F9A9E7D" w14:textId="77777777" w:rsidR="00A52006" w:rsidRDefault="00A52006" w:rsidP="00B3309D">
                      <w:pPr>
                        <w:jc w:val="center"/>
                        <w:rPr>
                          <w:rFonts w:ascii="Times New Roman" w:hAnsi="Times New Roman" w:cs="Times New Roman"/>
                          <w:b/>
                          <w:bCs/>
                          <w:sz w:val="52"/>
                          <w:szCs w:val="52"/>
                        </w:rPr>
                      </w:pPr>
                    </w:p>
                    <w:p w14:paraId="5C292736" w14:textId="77777777" w:rsidR="007B5042" w:rsidRDefault="007B5042" w:rsidP="00B3309D">
                      <w:pPr>
                        <w:jc w:val="center"/>
                        <w:rPr>
                          <w:rFonts w:ascii="Times New Roman" w:hAnsi="Times New Roman" w:cs="Times New Roman"/>
                          <w:b/>
                          <w:bCs/>
                          <w:sz w:val="52"/>
                          <w:szCs w:val="52"/>
                        </w:rPr>
                      </w:pPr>
                    </w:p>
                    <w:p w14:paraId="6968CED2" w14:textId="77777777" w:rsidR="007B5042" w:rsidRPr="007B5042" w:rsidRDefault="007B5042" w:rsidP="00B3309D">
                      <w:pPr>
                        <w:jc w:val="center"/>
                        <w:rPr>
                          <w:rFonts w:ascii="Times New Roman" w:hAnsi="Times New Roman" w:cs="Times New Roman"/>
                          <w:b/>
                          <w:bCs/>
                        </w:rPr>
                      </w:pPr>
                    </w:p>
                    <w:p w14:paraId="7E94AEB2" w14:textId="77777777" w:rsidR="00BB5CAF" w:rsidRDefault="00BB5CAF" w:rsidP="0053523F">
                      <w:pPr>
                        <w:jc w:val="center"/>
                        <w:rPr>
                          <w:rFonts w:ascii="Times New Roman" w:hAnsi="Times New Roman" w:cs="Times New Roman"/>
                          <w:sz w:val="24"/>
                          <w:szCs w:val="24"/>
                        </w:rPr>
                      </w:pPr>
                    </w:p>
                    <w:p w14:paraId="579C103B" w14:textId="77777777" w:rsidR="00BB5CAF" w:rsidRPr="00F17C8D" w:rsidRDefault="00BB5CAF" w:rsidP="00F17C8D">
                      <w:pPr>
                        <w:rPr>
                          <w:rFonts w:ascii="Times New Roman" w:hAnsi="Times New Roman" w:cs="Times New Roman"/>
                          <w:sz w:val="6"/>
                          <w:szCs w:val="6"/>
                        </w:rPr>
                      </w:pPr>
                    </w:p>
                    <w:p w14:paraId="745C9FA6" w14:textId="77777777" w:rsidR="0053523F" w:rsidRPr="00F17C8D" w:rsidRDefault="0053523F" w:rsidP="0053523F">
                      <w:pPr>
                        <w:jc w:val="both"/>
                        <w:rPr>
                          <w:rFonts w:ascii="Times New Roman" w:hAnsi="Times New Roman" w:cs="Times New Roman"/>
                          <w:sz w:val="24"/>
                          <w:szCs w:val="24"/>
                        </w:rPr>
                      </w:pPr>
                    </w:p>
                    <w:p w14:paraId="7DFF1A51" w14:textId="77777777" w:rsidR="00F30F9A" w:rsidRDefault="00F30F9A" w:rsidP="00B3309D">
                      <w:pPr>
                        <w:jc w:val="both"/>
                        <w:rPr>
                          <w:rFonts w:ascii="Times New Roman" w:hAnsi="Times New Roman" w:cs="Times New Roman"/>
                          <w:sz w:val="24"/>
                          <w:szCs w:val="24"/>
                        </w:rPr>
                      </w:pPr>
                    </w:p>
                    <w:p w14:paraId="5160EEFD" w14:textId="77777777" w:rsidR="00F30F9A" w:rsidRDefault="00F30F9A" w:rsidP="00B3309D">
                      <w:pPr>
                        <w:jc w:val="both"/>
                        <w:rPr>
                          <w:rFonts w:ascii="Times New Roman" w:hAnsi="Times New Roman" w:cs="Times New Roman"/>
                          <w:sz w:val="24"/>
                          <w:szCs w:val="24"/>
                        </w:rPr>
                      </w:pPr>
                    </w:p>
                    <w:p w14:paraId="0D4EC190" w14:textId="77777777" w:rsidR="00F30F9A" w:rsidRDefault="00F30F9A" w:rsidP="00B3309D">
                      <w:pPr>
                        <w:jc w:val="both"/>
                        <w:rPr>
                          <w:rFonts w:ascii="Times New Roman" w:hAnsi="Times New Roman" w:cs="Times New Roman"/>
                          <w:sz w:val="24"/>
                          <w:szCs w:val="24"/>
                        </w:rPr>
                      </w:pPr>
                    </w:p>
                    <w:p w14:paraId="2347AD62" w14:textId="77777777" w:rsidR="00F30F9A" w:rsidRDefault="00F30F9A" w:rsidP="00B3309D">
                      <w:pPr>
                        <w:jc w:val="both"/>
                        <w:rPr>
                          <w:rFonts w:ascii="Times New Roman" w:hAnsi="Times New Roman" w:cs="Times New Roman"/>
                          <w:sz w:val="24"/>
                          <w:szCs w:val="24"/>
                        </w:rPr>
                      </w:pPr>
                    </w:p>
                    <w:p w14:paraId="3B015FE5" w14:textId="77777777" w:rsidR="00F30F9A" w:rsidRDefault="00F30F9A" w:rsidP="00B3309D">
                      <w:pPr>
                        <w:jc w:val="both"/>
                        <w:rPr>
                          <w:rFonts w:ascii="Times New Roman" w:hAnsi="Times New Roman" w:cs="Times New Roman"/>
                          <w:sz w:val="24"/>
                          <w:szCs w:val="24"/>
                        </w:rPr>
                      </w:pPr>
                    </w:p>
                    <w:p w14:paraId="356CE7B3" w14:textId="77777777" w:rsidR="00F30F9A" w:rsidRDefault="00F30F9A" w:rsidP="00B3309D">
                      <w:pPr>
                        <w:jc w:val="both"/>
                        <w:rPr>
                          <w:rFonts w:ascii="Times New Roman" w:hAnsi="Times New Roman" w:cs="Times New Roman"/>
                          <w:sz w:val="24"/>
                          <w:szCs w:val="24"/>
                        </w:rPr>
                      </w:pPr>
                    </w:p>
                    <w:p w14:paraId="0A2C9F5D" w14:textId="77777777" w:rsidR="00F30F9A" w:rsidRDefault="00F30F9A" w:rsidP="00B3309D">
                      <w:pPr>
                        <w:jc w:val="both"/>
                        <w:rPr>
                          <w:rFonts w:ascii="Times New Roman" w:hAnsi="Times New Roman" w:cs="Times New Roman"/>
                          <w:sz w:val="24"/>
                          <w:szCs w:val="24"/>
                        </w:rPr>
                      </w:pPr>
                    </w:p>
                    <w:p w14:paraId="2776F965" w14:textId="77777777" w:rsidR="00FE4562" w:rsidRDefault="00FE4562" w:rsidP="00B3309D">
                      <w:pPr>
                        <w:jc w:val="both"/>
                        <w:rPr>
                          <w:rFonts w:ascii="Times New Roman" w:hAnsi="Times New Roman" w:cs="Times New Roman"/>
                          <w:sz w:val="24"/>
                          <w:szCs w:val="24"/>
                        </w:rPr>
                      </w:pPr>
                    </w:p>
                    <w:p w14:paraId="78B51AC0" w14:textId="77777777" w:rsidR="00F30F9A" w:rsidRDefault="00F30F9A" w:rsidP="00B3309D">
                      <w:pPr>
                        <w:jc w:val="both"/>
                        <w:rPr>
                          <w:rFonts w:ascii="Times New Roman" w:hAnsi="Times New Roman" w:cs="Times New Roman"/>
                          <w:sz w:val="24"/>
                          <w:szCs w:val="24"/>
                        </w:rPr>
                      </w:pPr>
                    </w:p>
                    <w:p w14:paraId="090B8AEA" w14:textId="77777777" w:rsidR="00F30F9A" w:rsidRDefault="00F30F9A" w:rsidP="00B3309D">
                      <w:pPr>
                        <w:jc w:val="both"/>
                        <w:rPr>
                          <w:rFonts w:ascii="Times New Roman" w:hAnsi="Times New Roman" w:cs="Times New Roman"/>
                          <w:sz w:val="24"/>
                          <w:szCs w:val="24"/>
                        </w:rPr>
                      </w:pPr>
                    </w:p>
                    <w:p w14:paraId="276915E2" w14:textId="77777777" w:rsidR="00F30F9A" w:rsidRDefault="00F30F9A" w:rsidP="00B3309D">
                      <w:pPr>
                        <w:jc w:val="both"/>
                        <w:rPr>
                          <w:rFonts w:ascii="Times New Roman" w:hAnsi="Times New Roman" w:cs="Times New Roman"/>
                          <w:sz w:val="24"/>
                          <w:szCs w:val="24"/>
                        </w:rPr>
                      </w:pPr>
                    </w:p>
                    <w:p w14:paraId="1B13CA33" w14:textId="77777777" w:rsidR="00F30F9A" w:rsidRDefault="00F30F9A" w:rsidP="00B3309D">
                      <w:pPr>
                        <w:jc w:val="both"/>
                        <w:rPr>
                          <w:rFonts w:ascii="Times New Roman" w:hAnsi="Times New Roman" w:cs="Times New Roman"/>
                          <w:sz w:val="24"/>
                          <w:szCs w:val="24"/>
                        </w:rPr>
                      </w:pPr>
                    </w:p>
                    <w:p w14:paraId="0DD00BA6" w14:textId="77777777" w:rsidR="00F30F9A" w:rsidRDefault="00F30F9A" w:rsidP="00B3309D">
                      <w:pPr>
                        <w:jc w:val="both"/>
                        <w:rPr>
                          <w:rFonts w:ascii="Times New Roman" w:hAnsi="Times New Roman" w:cs="Times New Roman"/>
                          <w:sz w:val="24"/>
                          <w:szCs w:val="24"/>
                        </w:rPr>
                      </w:pPr>
                    </w:p>
                    <w:p w14:paraId="2FA24545" w14:textId="77777777" w:rsidR="00F30F9A" w:rsidRDefault="00F30F9A" w:rsidP="00B3309D">
                      <w:pPr>
                        <w:jc w:val="both"/>
                        <w:rPr>
                          <w:rFonts w:ascii="Times New Roman" w:hAnsi="Times New Roman" w:cs="Times New Roman"/>
                          <w:sz w:val="24"/>
                          <w:szCs w:val="24"/>
                        </w:rPr>
                      </w:pPr>
                    </w:p>
                    <w:p w14:paraId="126E5A73" w14:textId="77777777" w:rsidR="00F30F9A" w:rsidRDefault="00F30F9A" w:rsidP="00B3309D">
                      <w:pPr>
                        <w:jc w:val="both"/>
                        <w:rPr>
                          <w:rFonts w:ascii="Times New Roman" w:hAnsi="Times New Roman" w:cs="Times New Roman"/>
                          <w:sz w:val="24"/>
                          <w:szCs w:val="24"/>
                        </w:rPr>
                      </w:pPr>
                    </w:p>
                  </w:txbxContent>
                </v:textbox>
              </v:shape>
            </w:pict>
          </mc:Fallback>
        </mc:AlternateContent>
      </w:r>
    </w:p>
    <w:p w14:paraId="3906AF1F" w14:textId="0E815EDE" w:rsidR="00845DE6" w:rsidRDefault="00845DE6" w:rsidP="0010725D">
      <w:pPr>
        <w:jc w:val="center"/>
        <w:rPr>
          <w:rFonts w:ascii="Times New Roman" w:hAnsi="Times New Roman" w:cs="Times New Roman"/>
          <w:b/>
          <w:bCs/>
          <w:sz w:val="40"/>
          <w:szCs w:val="40"/>
        </w:rPr>
      </w:pPr>
    </w:p>
    <w:p w14:paraId="4D231EDD" w14:textId="62CCE5F6" w:rsidR="00845DE6" w:rsidRDefault="00845DE6" w:rsidP="0010725D">
      <w:pPr>
        <w:jc w:val="center"/>
        <w:rPr>
          <w:rFonts w:ascii="Times New Roman" w:hAnsi="Times New Roman" w:cs="Times New Roman"/>
          <w:b/>
          <w:bCs/>
          <w:sz w:val="40"/>
          <w:szCs w:val="40"/>
        </w:rPr>
      </w:pPr>
    </w:p>
    <w:p w14:paraId="2B8CD779" w14:textId="18EC54DC" w:rsidR="00845DE6" w:rsidRDefault="00A90258" w:rsidP="0010725D">
      <w:pPr>
        <w:jc w:val="center"/>
        <w:rPr>
          <w:rFonts w:ascii="Times New Roman" w:hAnsi="Times New Roman" w:cs="Times New Roman"/>
          <w:b/>
          <w:bCs/>
          <w:sz w:val="40"/>
          <w:szCs w:val="40"/>
        </w:rPr>
      </w:pPr>
      <w:r>
        <w:rPr>
          <w:noProof/>
        </w:rPr>
        <w:drawing>
          <wp:anchor distT="0" distB="0" distL="114300" distR="114300" simplePos="0" relativeHeight="251838464" behindDoc="0" locked="0" layoutInCell="1" allowOverlap="1" wp14:anchorId="15DE722D" wp14:editId="6A281FCE">
            <wp:simplePos x="0" y="0"/>
            <wp:positionH relativeFrom="column">
              <wp:posOffset>2638948</wp:posOffset>
            </wp:positionH>
            <wp:positionV relativeFrom="paragraph">
              <wp:posOffset>65231</wp:posOffset>
            </wp:positionV>
            <wp:extent cx="3143250" cy="519545"/>
            <wp:effectExtent l="0" t="0" r="0" b="0"/>
            <wp:wrapNone/>
            <wp:docPr id="682053278" name="Picture 8" descr="Free Car Line Clipart, Download Free Car Line Clipart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ar Line Clipart, Download Free Car Line Clipart png images, Free  ClipArts on Clipart Library"/>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6034" b="10941"/>
                    <a:stretch>
                      <a:fillRect/>
                    </a:stretch>
                  </pic:blipFill>
                  <pic:spPr bwMode="auto">
                    <a:xfrm>
                      <a:off x="0" y="0"/>
                      <a:ext cx="3143250" cy="51954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36A58EA" w14:textId="05157F7C" w:rsidR="00F8176D" w:rsidRDefault="00F8176D" w:rsidP="0010725D">
      <w:pPr>
        <w:jc w:val="center"/>
        <w:rPr>
          <w:noProof/>
        </w:rPr>
      </w:pPr>
    </w:p>
    <w:p w14:paraId="2288B298" w14:textId="6F0DDB61" w:rsidR="00845DE6" w:rsidRDefault="00845DE6" w:rsidP="0010725D">
      <w:pPr>
        <w:jc w:val="center"/>
        <w:rPr>
          <w:rFonts w:ascii="Times New Roman" w:hAnsi="Times New Roman" w:cs="Times New Roman"/>
          <w:b/>
          <w:bCs/>
          <w:sz w:val="40"/>
          <w:szCs w:val="40"/>
        </w:rPr>
      </w:pPr>
    </w:p>
    <w:p w14:paraId="175F533A" w14:textId="62EDAA3C" w:rsidR="00845DE6" w:rsidRDefault="00845DE6" w:rsidP="0010725D">
      <w:pPr>
        <w:jc w:val="center"/>
        <w:rPr>
          <w:rFonts w:ascii="Times New Roman" w:hAnsi="Times New Roman" w:cs="Times New Roman"/>
          <w:b/>
          <w:bCs/>
          <w:sz w:val="40"/>
          <w:szCs w:val="40"/>
        </w:rPr>
      </w:pPr>
    </w:p>
    <w:p w14:paraId="4925A5C5" w14:textId="2377AAD9" w:rsidR="00845DE6" w:rsidRDefault="00845DE6" w:rsidP="0010725D">
      <w:pPr>
        <w:jc w:val="center"/>
        <w:rPr>
          <w:rFonts w:ascii="Times New Roman" w:hAnsi="Times New Roman" w:cs="Times New Roman"/>
          <w:b/>
          <w:bCs/>
          <w:sz w:val="40"/>
          <w:szCs w:val="40"/>
        </w:rPr>
      </w:pPr>
    </w:p>
    <w:p w14:paraId="15CCD08C" w14:textId="2B386126" w:rsidR="00845DE6" w:rsidRDefault="00845DE6" w:rsidP="0010725D">
      <w:pPr>
        <w:jc w:val="center"/>
        <w:rPr>
          <w:rFonts w:ascii="Times New Roman" w:hAnsi="Times New Roman" w:cs="Times New Roman"/>
          <w:b/>
          <w:bCs/>
          <w:sz w:val="40"/>
          <w:szCs w:val="40"/>
        </w:rPr>
      </w:pPr>
    </w:p>
    <w:p w14:paraId="1058E530" w14:textId="589E069E" w:rsidR="003568D7" w:rsidRDefault="003568D7" w:rsidP="0010725D">
      <w:pPr>
        <w:jc w:val="center"/>
        <w:rPr>
          <w:rFonts w:ascii="Times New Roman" w:hAnsi="Times New Roman" w:cs="Times New Roman"/>
          <w:noProof/>
        </w:rPr>
      </w:pPr>
    </w:p>
    <w:p w14:paraId="788C464B" w14:textId="03D5B9C1" w:rsidR="00845DE6" w:rsidRDefault="00845DE6" w:rsidP="0010725D">
      <w:pPr>
        <w:jc w:val="center"/>
        <w:rPr>
          <w:rFonts w:ascii="Times New Roman" w:hAnsi="Times New Roman" w:cs="Times New Roman"/>
          <w:b/>
          <w:bCs/>
          <w:sz w:val="40"/>
          <w:szCs w:val="40"/>
        </w:rPr>
      </w:pPr>
    </w:p>
    <w:p w14:paraId="789AD140" w14:textId="38FD0A21" w:rsidR="00845DE6" w:rsidRDefault="00845DE6" w:rsidP="0010725D">
      <w:pPr>
        <w:jc w:val="center"/>
        <w:rPr>
          <w:rFonts w:ascii="Times New Roman" w:hAnsi="Times New Roman" w:cs="Times New Roman"/>
          <w:b/>
          <w:bCs/>
          <w:sz w:val="40"/>
          <w:szCs w:val="40"/>
        </w:rPr>
      </w:pPr>
    </w:p>
    <w:p w14:paraId="37BDDD4D" w14:textId="6FF123FC" w:rsidR="00845DE6" w:rsidRDefault="00845DE6" w:rsidP="0010725D">
      <w:pPr>
        <w:jc w:val="center"/>
        <w:rPr>
          <w:rFonts w:ascii="Times New Roman" w:hAnsi="Times New Roman" w:cs="Times New Roman"/>
          <w:b/>
          <w:bCs/>
          <w:sz w:val="40"/>
          <w:szCs w:val="40"/>
        </w:rPr>
      </w:pPr>
    </w:p>
    <w:p w14:paraId="65659430" w14:textId="7B8DAA0B" w:rsidR="00845DE6" w:rsidRDefault="00DB46C9" w:rsidP="0010725D">
      <w:pPr>
        <w:jc w:val="center"/>
        <w:rPr>
          <w:rFonts w:ascii="Times New Roman" w:hAnsi="Times New Roman" w:cs="Times New Roman"/>
          <w:b/>
          <w:bCs/>
          <w:sz w:val="40"/>
          <w:szCs w:val="40"/>
        </w:rPr>
      </w:pPr>
      <w:r>
        <w:rPr>
          <w:noProof/>
        </w:rPr>
        <w:drawing>
          <wp:anchor distT="0" distB="0" distL="114300" distR="114300" simplePos="0" relativeHeight="251844608" behindDoc="0" locked="0" layoutInCell="1" allowOverlap="1" wp14:anchorId="0071D114" wp14:editId="74D9FF68">
            <wp:simplePos x="0" y="0"/>
            <wp:positionH relativeFrom="column">
              <wp:posOffset>233680</wp:posOffset>
            </wp:positionH>
            <wp:positionV relativeFrom="paragraph">
              <wp:posOffset>97328</wp:posOffset>
            </wp:positionV>
            <wp:extent cx="3143250" cy="519430"/>
            <wp:effectExtent l="0" t="2540" r="0" b="0"/>
            <wp:wrapNone/>
            <wp:docPr id="1864921326" name="Picture 8" descr="Free Car Line Clipart, Download Free Car Line Clipart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ar Line Clipart, Download Free Car Line Clipart png images, Free  ClipArts on Clipart Library"/>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6034" b="10941"/>
                    <a:stretch>
                      <a:fillRect/>
                    </a:stretch>
                  </pic:blipFill>
                  <pic:spPr bwMode="auto">
                    <a:xfrm rot="16200000">
                      <a:off x="0" y="0"/>
                      <a:ext cx="3143250" cy="5194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69E5391" w14:textId="30A74A9D" w:rsidR="00845DE6" w:rsidRDefault="00845DE6" w:rsidP="0010725D">
      <w:pPr>
        <w:jc w:val="center"/>
        <w:rPr>
          <w:rFonts w:ascii="Times New Roman" w:hAnsi="Times New Roman" w:cs="Times New Roman"/>
          <w:b/>
          <w:bCs/>
          <w:sz w:val="40"/>
          <w:szCs w:val="40"/>
        </w:rPr>
      </w:pPr>
    </w:p>
    <w:p w14:paraId="114BE312" w14:textId="0CE44136" w:rsidR="00845DE6" w:rsidRDefault="00845DE6" w:rsidP="0010725D">
      <w:pPr>
        <w:jc w:val="center"/>
        <w:rPr>
          <w:rFonts w:ascii="Times New Roman" w:hAnsi="Times New Roman" w:cs="Times New Roman"/>
          <w:b/>
          <w:bCs/>
          <w:sz w:val="40"/>
          <w:szCs w:val="40"/>
        </w:rPr>
      </w:pPr>
    </w:p>
    <w:p w14:paraId="338DB640" w14:textId="033A2E9A" w:rsidR="00845DE6" w:rsidRDefault="00845DE6" w:rsidP="0010725D">
      <w:pPr>
        <w:jc w:val="center"/>
        <w:rPr>
          <w:rFonts w:ascii="Times New Roman" w:hAnsi="Times New Roman" w:cs="Times New Roman"/>
          <w:b/>
          <w:bCs/>
          <w:sz w:val="40"/>
          <w:szCs w:val="40"/>
        </w:rPr>
      </w:pPr>
    </w:p>
    <w:p w14:paraId="2B9F0B85" w14:textId="7D88279A" w:rsidR="00845DE6" w:rsidRDefault="00845DE6" w:rsidP="0010725D">
      <w:pPr>
        <w:jc w:val="center"/>
        <w:rPr>
          <w:rFonts w:ascii="Times New Roman" w:hAnsi="Times New Roman" w:cs="Times New Roman"/>
          <w:b/>
          <w:bCs/>
          <w:sz w:val="40"/>
          <w:szCs w:val="40"/>
        </w:rPr>
      </w:pPr>
    </w:p>
    <w:p w14:paraId="305FE119" w14:textId="58511AE7" w:rsidR="00845DE6" w:rsidRDefault="00A90258" w:rsidP="0010725D">
      <w:pPr>
        <w:jc w:val="center"/>
        <w:rPr>
          <w:rFonts w:ascii="Times New Roman" w:hAnsi="Times New Roman" w:cs="Times New Roman"/>
          <w:b/>
          <w:bCs/>
          <w:sz w:val="40"/>
          <w:szCs w:val="40"/>
        </w:rPr>
      </w:pPr>
      <w:r>
        <w:rPr>
          <w:rFonts w:ascii="Times New Roman" w:eastAsia="Times New Roman" w:hAnsi="Times New Roman" w:cs="Times New Roman"/>
          <w:noProof/>
          <w:color w:val="1D1D1D"/>
          <w:sz w:val="20"/>
          <w:szCs w:val="20"/>
        </w:rPr>
        <w:drawing>
          <wp:anchor distT="0" distB="0" distL="114300" distR="114300" simplePos="0" relativeHeight="251820032" behindDoc="0" locked="0" layoutInCell="1" allowOverlap="1" wp14:anchorId="0AED4D39" wp14:editId="294FB6D8">
            <wp:simplePos x="0" y="0"/>
            <wp:positionH relativeFrom="column">
              <wp:posOffset>3074439</wp:posOffset>
            </wp:positionH>
            <wp:positionV relativeFrom="paragraph">
              <wp:posOffset>135255</wp:posOffset>
            </wp:positionV>
            <wp:extent cx="2251494" cy="773641"/>
            <wp:effectExtent l="0" t="0" r="0" b="7620"/>
            <wp:wrapNone/>
            <wp:docPr id="1571355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51494" cy="773641"/>
                    </a:xfrm>
                    <a:prstGeom prst="rect">
                      <a:avLst/>
                    </a:prstGeom>
                    <a:noFill/>
                  </pic:spPr>
                </pic:pic>
              </a:graphicData>
            </a:graphic>
          </wp:anchor>
        </w:drawing>
      </w:r>
    </w:p>
    <w:p w14:paraId="071593FA" w14:textId="6F08E22A" w:rsidR="00845DE6" w:rsidRDefault="00845DE6" w:rsidP="0010725D">
      <w:pPr>
        <w:jc w:val="center"/>
        <w:rPr>
          <w:rFonts w:ascii="Times New Roman" w:hAnsi="Times New Roman" w:cs="Times New Roman"/>
          <w:b/>
          <w:bCs/>
          <w:sz w:val="40"/>
          <w:szCs w:val="40"/>
        </w:rPr>
      </w:pPr>
    </w:p>
    <w:p w14:paraId="161B1FF1" w14:textId="321A71F3" w:rsidR="00A86DB0" w:rsidRDefault="00A86DB0" w:rsidP="00A86DB0">
      <w:pPr>
        <w:jc w:val="center"/>
        <w:rPr>
          <w:rFonts w:ascii="Times New Roman" w:hAnsi="Times New Roman" w:cs="Times New Roman"/>
          <w:b/>
          <w:bCs/>
          <w:color w:val="000000" w:themeColor="text1"/>
        </w:rPr>
      </w:pPr>
    </w:p>
    <w:p w14:paraId="33EB02E4" w14:textId="4EC70F43" w:rsidR="00A90258" w:rsidRDefault="00A90258" w:rsidP="00A86DB0">
      <w:pPr>
        <w:jc w:val="center"/>
        <w:rPr>
          <w:rFonts w:ascii="Times New Roman" w:hAnsi="Times New Roman" w:cs="Times New Roman"/>
          <w:b/>
          <w:bCs/>
          <w:color w:val="000000" w:themeColor="text1"/>
        </w:rPr>
      </w:pPr>
    </w:p>
    <w:p w14:paraId="37A659BC" w14:textId="396751E7" w:rsidR="00A90258" w:rsidRPr="00A86DB0" w:rsidRDefault="00A90258" w:rsidP="00A86DB0">
      <w:pPr>
        <w:jc w:val="center"/>
        <w:rPr>
          <w:rFonts w:ascii="Times New Roman" w:hAnsi="Times New Roman" w:cs="Times New Roman"/>
          <w:b/>
          <w:bCs/>
          <w:color w:val="000000" w:themeColor="text1"/>
        </w:rPr>
      </w:pPr>
    </w:p>
    <w:p w14:paraId="29A52616" w14:textId="375C5AE8" w:rsidR="00A86DB0" w:rsidRDefault="00A86DB0" w:rsidP="00A86DB0">
      <w:pPr>
        <w:rPr>
          <w:rFonts w:ascii="Times New Roman" w:hAnsi="Times New Roman" w:cs="Times New Roman"/>
          <w:b/>
          <w:bCs/>
          <w:color w:val="000000" w:themeColor="text1"/>
          <w:sz w:val="32"/>
          <w:szCs w:val="32"/>
        </w:rPr>
      </w:pPr>
    </w:p>
    <w:p w14:paraId="73A1EE59" w14:textId="70B26CD2" w:rsidR="00A52006" w:rsidRDefault="00A52006" w:rsidP="00A86DB0">
      <w:pPr>
        <w:rPr>
          <w:rFonts w:ascii="Times New Roman" w:hAnsi="Times New Roman" w:cs="Times New Roman"/>
          <w:b/>
          <w:bCs/>
          <w:color w:val="000000" w:themeColor="text1"/>
          <w:sz w:val="32"/>
          <w:szCs w:val="32"/>
        </w:rPr>
      </w:pPr>
    </w:p>
    <w:p w14:paraId="43BE079F" w14:textId="6D184E9F" w:rsidR="00A52006" w:rsidRDefault="003427E9" w:rsidP="00A86DB0">
      <w:pPr>
        <w:rPr>
          <w:rFonts w:ascii="Times New Roman" w:hAnsi="Times New Roman" w:cs="Times New Roman"/>
          <w:b/>
          <w:bCs/>
          <w:color w:val="000000" w:themeColor="text1"/>
          <w:sz w:val="32"/>
          <w:szCs w:val="32"/>
        </w:rPr>
      </w:pPr>
      <w:r>
        <w:rPr>
          <w:rFonts w:ascii="Times New Roman" w:hAnsi="Times New Roman" w:cs="Times New Roman"/>
          <w:b/>
          <w:bCs/>
          <w:noProof/>
          <w:sz w:val="52"/>
          <w:szCs w:val="52"/>
        </w:rPr>
        <w:drawing>
          <wp:anchor distT="0" distB="0" distL="114300" distR="114300" simplePos="0" relativeHeight="251846656" behindDoc="0" locked="0" layoutInCell="1" allowOverlap="1" wp14:anchorId="5ABDC697" wp14:editId="4364BCC4">
            <wp:simplePos x="0" y="0"/>
            <wp:positionH relativeFrom="column">
              <wp:posOffset>2560320</wp:posOffset>
            </wp:positionH>
            <wp:positionV relativeFrom="paragraph">
              <wp:posOffset>168275</wp:posOffset>
            </wp:positionV>
            <wp:extent cx="3143250" cy="517570"/>
            <wp:effectExtent l="0" t="0" r="0" b="0"/>
            <wp:wrapNone/>
            <wp:docPr id="18792775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3250" cy="517570"/>
                    </a:xfrm>
                    <a:prstGeom prst="rect">
                      <a:avLst/>
                    </a:prstGeom>
                    <a:noFill/>
                    <a:ln>
                      <a:noFill/>
                    </a:ln>
                  </pic:spPr>
                </pic:pic>
              </a:graphicData>
            </a:graphic>
          </wp:anchor>
        </w:drawing>
      </w:r>
    </w:p>
    <w:p w14:paraId="1EB6CFC8" w14:textId="03E3AD5B" w:rsidR="00A52006" w:rsidRDefault="00A52006" w:rsidP="00A86DB0">
      <w:pPr>
        <w:rPr>
          <w:rFonts w:ascii="Times New Roman" w:hAnsi="Times New Roman" w:cs="Times New Roman"/>
          <w:b/>
          <w:bCs/>
          <w:color w:val="000000" w:themeColor="text1"/>
          <w:sz w:val="32"/>
          <w:szCs w:val="32"/>
        </w:rPr>
      </w:pPr>
    </w:p>
    <w:p w14:paraId="57500C2C" w14:textId="410B4CA1" w:rsidR="00A52006" w:rsidRDefault="00A52006" w:rsidP="00A86DB0">
      <w:pPr>
        <w:rPr>
          <w:rFonts w:ascii="Times New Roman" w:hAnsi="Times New Roman" w:cs="Times New Roman"/>
          <w:b/>
          <w:bCs/>
          <w:color w:val="000000" w:themeColor="text1"/>
          <w:sz w:val="32"/>
          <w:szCs w:val="32"/>
        </w:rPr>
      </w:pPr>
    </w:p>
    <w:p w14:paraId="72C2BAC4" w14:textId="717AC5BC" w:rsidR="00A52006" w:rsidRDefault="00A52006" w:rsidP="00A86DB0">
      <w:pPr>
        <w:rPr>
          <w:rFonts w:ascii="Times New Roman" w:hAnsi="Times New Roman" w:cs="Times New Roman"/>
          <w:b/>
          <w:bCs/>
          <w:color w:val="000000" w:themeColor="text1"/>
          <w:sz w:val="32"/>
          <w:szCs w:val="32"/>
        </w:rPr>
      </w:pPr>
    </w:p>
    <w:p w14:paraId="63E2E1CA" w14:textId="303F4C8F" w:rsidR="00A52006" w:rsidRDefault="00A52006" w:rsidP="00A86DB0">
      <w:pPr>
        <w:rPr>
          <w:rFonts w:ascii="Times New Roman" w:hAnsi="Times New Roman" w:cs="Times New Roman"/>
          <w:b/>
          <w:bCs/>
          <w:color w:val="000000" w:themeColor="text1"/>
          <w:sz w:val="32"/>
          <w:szCs w:val="32"/>
        </w:rPr>
      </w:pPr>
    </w:p>
    <w:p w14:paraId="3102F58E" w14:textId="17DA674F" w:rsidR="00A52006" w:rsidRDefault="00A52006" w:rsidP="00A86DB0">
      <w:pPr>
        <w:rPr>
          <w:rFonts w:ascii="Times New Roman" w:hAnsi="Times New Roman" w:cs="Times New Roman"/>
          <w:b/>
          <w:bCs/>
          <w:color w:val="000000" w:themeColor="text1"/>
          <w:sz w:val="32"/>
          <w:szCs w:val="32"/>
        </w:rPr>
      </w:pPr>
    </w:p>
    <w:p w14:paraId="7B4C3066" w14:textId="10EA74B5" w:rsidR="00A52006" w:rsidRDefault="00A52006" w:rsidP="00A86DB0">
      <w:pPr>
        <w:rPr>
          <w:rFonts w:ascii="Times New Roman" w:hAnsi="Times New Roman" w:cs="Times New Roman"/>
          <w:b/>
          <w:bCs/>
          <w:color w:val="000000" w:themeColor="text1"/>
          <w:sz w:val="32"/>
          <w:szCs w:val="32"/>
        </w:rPr>
      </w:pPr>
    </w:p>
    <w:p w14:paraId="02E86802" w14:textId="458CBCB5" w:rsidR="00A52006" w:rsidRDefault="00A52006" w:rsidP="00A86DB0">
      <w:pPr>
        <w:rPr>
          <w:rFonts w:ascii="Times New Roman" w:hAnsi="Times New Roman" w:cs="Times New Roman"/>
          <w:b/>
          <w:bCs/>
          <w:color w:val="000000" w:themeColor="text1"/>
          <w:sz w:val="32"/>
          <w:szCs w:val="32"/>
        </w:rPr>
      </w:pPr>
    </w:p>
    <w:p w14:paraId="54344BDD" w14:textId="43FD00FB" w:rsidR="00A52006" w:rsidRDefault="00A52006" w:rsidP="00A86DB0">
      <w:pPr>
        <w:rPr>
          <w:rFonts w:ascii="Times New Roman" w:hAnsi="Times New Roman" w:cs="Times New Roman"/>
          <w:b/>
          <w:bCs/>
          <w:color w:val="000000" w:themeColor="text1"/>
          <w:sz w:val="32"/>
          <w:szCs w:val="32"/>
        </w:rPr>
      </w:pPr>
    </w:p>
    <w:p w14:paraId="7B6A13A3" w14:textId="5682946A" w:rsidR="00A52006" w:rsidRDefault="00A52006" w:rsidP="00A86DB0">
      <w:pPr>
        <w:rPr>
          <w:rFonts w:ascii="Times New Roman" w:hAnsi="Times New Roman" w:cs="Times New Roman"/>
          <w:b/>
          <w:bCs/>
          <w:color w:val="000000" w:themeColor="text1"/>
          <w:sz w:val="32"/>
          <w:szCs w:val="32"/>
        </w:rPr>
      </w:pPr>
    </w:p>
    <w:p w14:paraId="69EB5657" w14:textId="60245CCF" w:rsidR="00A52006" w:rsidRDefault="00A52006" w:rsidP="00A86DB0">
      <w:pPr>
        <w:rPr>
          <w:rFonts w:ascii="Times New Roman" w:hAnsi="Times New Roman" w:cs="Times New Roman"/>
          <w:b/>
          <w:bCs/>
          <w:color w:val="000000" w:themeColor="text1"/>
          <w:sz w:val="32"/>
          <w:szCs w:val="32"/>
        </w:rPr>
      </w:pPr>
    </w:p>
    <w:p w14:paraId="5F2DF08E" w14:textId="0A643381" w:rsidR="00A52006" w:rsidRDefault="00A52006" w:rsidP="00A86DB0">
      <w:pPr>
        <w:rPr>
          <w:rFonts w:ascii="Times New Roman" w:hAnsi="Times New Roman" w:cs="Times New Roman"/>
          <w:b/>
          <w:bCs/>
          <w:color w:val="000000" w:themeColor="text1"/>
          <w:sz w:val="32"/>
          <w:szCs w:val="32"/>
        </w:rPr>
      </w:pPr>
    </w:p>
    <w:p w14:paraId="41144172" w14:textId="7F10E5A8" w:rsidR="00A52006" w:rsidRDefault="00A52006" w:rsidP="00A86DB0">
      <w:pPr>
        <w:rPr>
          <w:rFonts w:ascii="Times New Roman" w:hAnsi="Times New Roman" w:cs="Times New Roman"/>
          <w:b/>
          <w:bCs/>
          <w:color w:val="000000" w:themeColor="text1"/>
          <w:sz w:val="32"/>
          <w:szCs w:val="32"/>
        </w:rPr>
      </w:pPr>
    </w:p>
    <w:p w14:paraId="710425E1" w14:textId="292CE36C" w:rsidR="00A52006" w:rsidRDefault="00A52006" w:rsidP="00A86DB0">
      <w:pPr>
        <w:rPr>
          <w:rFonts w:ascii="Times New Roman" w:hAnsi="Times New Roman" w:cs="Times New Roman"/>
          <w:b/>
          <w:bCs/>
          <w:color w:val="000000" w:themeColor="text1"/>
          <w:sz w:val="32"/>
          <w:szCs w:val="32"/>
        </w:rPr>
      </w:pPr>
    </w:p>
    <w:p w14:paraId="4D25627E" w14:textId="641981B0" w:rsidR="00A52006" w:rsidRDefault="00A52006" w:rsidP="00A86DB0">
      <w:pPr>
        <w:rPr>
          <w:rFonts w:ascii="Times New Roman" w:hAnsi="Times New Roman" w:cs="Times New Roman"/>
          <w:b/>
          <w:bCs/>
          <w:color w:val="000000" w:themeColor="text1"/>
          <w:sz w:val="32"/>
          <w:szCs w:val="32"/>
        </w:rPr>
      </w:pPr>
    </w:p>
    <w:p w14:paraId="75691679" w14:textId="205BD99B" w:rsidR="00A52006" w:rsidRDefault="00A52006" w:rsidP="00A86DB0">
      <w:pPr>
        <w:rPr>
          <w:rFonts w:ascii="Times New Roman" w:hAnsi="Times New Roman" w:cs="Times New Roman"/>
          <w:b/>
          <w:bCs/>
          <w:color w:val="000000" w:themeColor="text1"/>
          <w:sz w:val="32"/>
          <w:szCs w:val="32"/>
        </w:rPr>
      </w:pPr>
    </w:p>
    <w:p w14:paraId="3F2C64E3" w14:textId="43DD22C7" w:rsidR="00A52006" w:rsidRDefault="00A52006" w:rsidP="00A86DB0">
      <w:pPr>
        <w:rPr>
          <w:rFonts w:ascii="Times New Roman" w:hAnsi="Times New Roman" w:cs="Times New Roman"/>
          <w:b/>
          <w:bCs/>
          <w:color w:val="000000" w:themeColor="text1"/>
          <w:sz w:val="32"/>
          <w:szCs w:val="32"/>
        </w:rPr>
      </w:pPr>
    </w:p>
    <w:p w14:paraId="6A09DFCB" w14:textId="465A3B79" w:rsidR="00A52006" w:rsidRDefault="00A52006" w:rsidP="00A86DB0">
      <w:pPr>
        <w:rPr>
          <w:rFonts w:ascii="Times New Roman" w:hAnsi="Times New Roman" w:cs="Times New Roman"/>
          <w:b/>
          <w:bCs/>
          <w:color w:val="000000" w:themeColor="text1"/>
          <w:sz w:val="32"/>
          <w:szCs w:val="32"/>
        </w:rPr>
      </w:pPr>
    </w:p>
    <w:p w14:paraId="5160BEFF" w14:textId="74BDF02F" w:rsidR="00572DD2" w:rsidRPr="00572DD2" w:rsidRDefault="00DB46C9" w:rsidP="00572DD2">
      <w:pPr>
        <w:rPr>
          <w:rFonts w:ascii="Times New Roman" w:hAnsi="Times New Roman" w:cs="Times New Roman"/>
          <w:b/>
          <w:bCs/>
          <w:color w:val="000000" w:themeColor="text1"/>
          <w:sz w:val="32"/>
          <w:szCs w:val="32"/>
        </w:rPr>
      </w:pPr>
      <w:r>
        <w:rPr>
          <w:noProof/>
        </w:rPr>
        <w:drawing>
          <wp:anchor distT="0" distB="0" distL="114300" distR="114300" simplePos="0" relativeHeight="251840512" behindDoc="0" locked="0" layoutInCell="1" allowOverlap="1" wp14:anchorId="05624551" wp14:editId="6F1ADE95">
            <wp:simplePos x="0" y="0"/>
            <wp:positionH relativeFrom="column">
              <wp:posOffset>1135380</wp:posOffset>
            </wp:positionH>
            <wp:positionV relativeFrom="paragraph">
              <wp:posOffset>143452</wp:posOffset>
            </wp:positionV>
            <wp:extent cx="3143250" cy="519430"/>
            <wp:effectExtent l="0" t="2540" r="0" b="0"/>
            <wp:wrapNone/>
            <wp:docPr id="1063643960" name="Picture 8" descr="Free Car Line Clipart, Download Free Car Line Clipart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ar Line Clipart, Download Free Car Line Clipart png images, Free  ClipArts on Clipart Library"/>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6034" b="10941"/>
                    <a:stretch>
                      <a:fillRect/>
                    </a:stretch>
                  </pic:blipFill>
                  <pic:spPr bwMode="auto">
                    <a:xfrm rot="5400000">
                      <a:off x="0" y="0"/>
                      <a:ext cx="3143250" cy="5194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572DD2" w:rsidRPr="00572DD2">
        <w:rPr>
          <w:rFonts w:ascii="Times New Roman" w:hAnsi="Times New Roman" w:cs="Times New Roman"/>
          <w:b/>
          <w:bCs/>
          <w:noProof/>
          <w:color w:val="000000" w:themeColor="text1"/>
          <w:sz w:val="32"/>
          <w:szCs w:val="32"/>
        </w:rPr>
        <mc:AlternateContent>
          <mc:Choice Requires="wps">
            <w:drawing>
              <wp:inline distT="0" distB="0" distL="0" distR="0" wp14:anchorId="2BE6D406" wp14:editId="638005A4">
                <wp:extent cx="304800" cy="304800"/>
                <wp:effectExtent l="0" t="0" r="0" b="0"/>
                <wp:docPr id="897794442"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4DFB48" id="Rectangl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59DC557" w14:textId="091138D5" w:rsidR="00572DD2" w:rsidRDefault="00572DD2" w:rsidP="00572DD2">
      <w:pPr>
        <w:pStyle w:val="NormalWeb"/>
      </w:pPr>
      <w:r>
        <w:rPr>
          <w:noProof/>
        </w:rPr>
        <mc:AlternateContent>
          <mc:Choice Requires="wps">
            <w:drawing>
              <wp:inline distT="0" distB="0" distL="0" distR="0" wp14:anchorId="30DE9242" wp14:editId="5CFF4314">
                <wp:extent cx="304800" cy="304800"/>
                <wp:effectExtent l="0" t="0" r="0" b="0"/>
                <wp:docPr id="1907212611"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615A8D" id="Rectangle 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4EC3819" w14:textId="7C57DD11" w:rsidR="00A52006" w:rsidRDefault="00A52006" w:rsidP="00A86DB0">
      <w:pPr>
        <w:rPr>
          <w:rFonts w:ascii="Times New Roman" w:hAnsi="Times New Roman" w:cs="Times New Roman"/>
          <w:b/>
          <w:bCs/>
          <w:color w:val="000000" w:themeColor="text1"/>
          <w:sz w:val="32"/>
          <w:szCs w:val="32"/>
        </w:rPr>
      </w:pPr>
    </w:p>
    <w:p w14:paraId="52524217" w14:textId="237904E7" w:rsidR="00A52006" w:rsidRDefault="00A52006" w:rsidP="00A86DB0">
      <w:pPr>
        <w:rPr>
          <w:rFonts w:ascii="Times New Roman" w:hAnsi="Times New Roman" w:cs="Times New Roman"/>
          <w:b/>
          <w:bCs/>
          <w:color w:val="000000" w:themeColor="text1"/>
          <w:sz w:val="32"/>
          <w:szCs w:val="32"/>
        </w:rPr>
      </w:pPr>
    </w:p>
    <w:p w14:paraId="78412AB1" w14:textId="239F890C" w:rsidR="00A52006" w:rsidRDefault="00A52006" w:rsidP="00A86DB0">
      <w:pPr>
        <w:rPr>
          <w:rFonts w:ascii="Times New Roman" w:hAnsi="Times New Roman" w:cs="Times New Roman"/>
          <w:b/>
          <w:bCs/>
          <w:color w:val="000000" w:themeColor="text1"/>
          <w:sz w:val="32"/>
          <w:szCs w:val="32"/>
        </w:rPr>
      </w:pPr>
    </w:p>
    <w:p w14:paraId="20E9B056" w14:textId="7D1FA2BB" w:rsidR="00F84DC9" w:rsidRDefault="00F84DC9" w:rsidP="00A86DB0">
      <w:pPr>
        <w:rPr>
          <w:noProof/>
        </w:rPr>
      </w:pPr>
    </w:p>
    <w:p w14:paraId="341008AA" w14:textId="190AA62B" w:rsidR="00A52006" w:rsidRDefault="00A52006" w:rsidP="00A86DB0">
      <w:pPr>
        <w:rPr>
          <w:rFonts w:ascii="Times New Roman" w:hAnsi="Times New Roman" w:cs="Times New Roman"/>
          <w:b/>
          <w:bCs/>
          <w:color w:val="000000" w:themeColor="text1"/>
          <w:sz w:val="32"/>
          <w:szCs w:val="32"/>
        </w:rPr>
      </w:pPr>
    </w:p>
    <w:p w14:paraId="5273A135" w14:textId="041ECF4E" w:rsidR="00A52006" w:rsidRDefault="00A52006" w:rsidP="00A86DB0">
      <w:pPr>
        <w:rPr>
          <w:rFonts w:ascii="Times New Roman" w:hAnsi="Times New Roman" w:cs="Times New Roman"/>
          <w:b/>
          <w:bCs/>
          <w:color w:val="000000" w:themeColor="text1"/>
          <w:sz w:val="32"/>
          <w:szCs w:val="32"/>
        </w:rPr>
      </w:pPr>
    </w:p>
    <w:p w14:paraId="43327DB3" w14:textId="135FAE34" w:rsidR="00A52006" w:rsidRDefault="00A52006" w:rsidP="00A86DB0">
      <w:pPr>
        <w:rPr>
          <w:rFonts w:ascii="Times New Roman" w:hAnsi="Times New Roman" w:cs="Times New Roman"/>
          <w:b/>
          <w:bCs/>
          <w:color w:val="000000" w:themeColor="text1"/>
          <w:sz w:val="32"/>
          <w:szCs w:val="32"/>
        </w:rPr>
      </w:pPr>
    </w:p>
    <w:p w14:paraId="26E78483" w14:textId="47F394ED" w:rsidR="00A52006" w:rsidRDefault="00A52006" w:rsidP="00A86DB0">
      <w:pPr>
        <w:rPr>
          <w:rFonts w:ascii="Times New Roman" w:hAnsi="Times New Roman" w:cs="Times New Roman"/>
          <w:b/>
          <w:bCs/>
          <w:color w:val="000000" w:themeColor="text1"/>
          <w:sz w:val="32"/>
          <w:szCs w:val="32"/>
        </w:rPr>
      </w:pPr>
    </w:p>
    <w:p w14:paraId="3C163B42" w14:textId="430E5BFF" w:rsidR="00A52006" w:rsidRDefault="00A52006" w:rsidP="00A86DB0">
      <w:pPr>
        <w:rPr>
          <w:rFonts w:ascii="Times New Roman" w:hAnsi="Times New Roman" w:cs="Times New Roman"/>
          <w:b/>
          <w:bCs/>
          <w:color w:val="000000" w:themeColor="text1"/>
          <w:sz w:val="32"/>
          <w:szCs w:val="32"/>
        </w:rPr>
      </w:pPr>
    </w:p>
    <w:p w14:paraId="6D1E8F81" w14:textId="151F510F" w:rsidR="00A52006" w:rsidRDefault="00A52006" w:rsidP="00A86DB0">
      <w:pPr>
        <w:rPr>
          <w:rFonts w:ascii="Times New Roman" w:hAnsi="Times New Roman" w:cs="Times New Roman"/>
          <w:b/>
          <w:bCs/>
          <w:color w:val="000000" w:themeColor="text1"/>
          <w:sz w:val="32"/>
          <w:szCs w:val="32"/>
        </w:rPr>
      </w:pPr>
    </w:p>
    <w:p w14:paraId="2B65DAE5" w14:textId="0971572F" w:rsidR="00A52006" w:rsidRDefault="00A52006" w:rsidP="00A86DB0">
      <w:pPr>
        <w:rPr>
          <w:rFonts w:ascii="Times New Roman" w:hAnsi="Times New Roman" w:cs="Times New Roman"/>
          <w:b/>
          <w:bCs/>
          <w:color w:val="000000" w:themeColor="text1"/>
          <w:sz w:val="32"/>
          <w:szCs w:val="32"/>
        </w:rPr>
      </w:pPr>
    </w:p>
    <w:p w14:paraId="62639CC8" w14:textId="6F9877CA" w:rsidR="00A52006" w:rsidRDefault="00A52006" w:rsidP="00A86DB0">
      <w:pPr>
        <w:rPr>
          <w:rFonts w:ascii="Times New Roman" w:hAnsi="Times New Roman" w:cs="Times New Roman"/>
          <w:b/>
          <w:bCs/>
          <w:color w:val="000000" w:themeColor="text1"/>
          <w:sz w:val="32"/>
          <w:szCs w:val="32"/>
        </w:rPr>
      </w:pPr>
    </w:p>
    <w:p w14:paraId="269BC9E1" w14:textId="77777777" w:rsidR="001115D1" w:rsidRPr="001115D1" w:rsidRDefault="001115D1" w:rsidP="001115D1">
      <w:pPr>
        <w:jc w:val="center"/>
        <w:rPr>
          <w:rFonts w:ascii="Times New Roman" w:hAnsi="Times New Roman" w:cs="Times New Roman"/>
          <w:b/>
          <w:bCs/>
          <w:color w:val="0000CC"/>
          <w:sz w:val="32"/>
          <w:szCs w:val="32"/>
        </w:rPr>
      </w:pPr>
      <w:r w:rsidRPr="001115D1">
        <w:rPr>
          <w:rFonts w:ascii="Times New Roman" w:hAnsi="Times New Roman" w:cs="Times New Roman"/>
          <w:b/>
          <w:bCs/>
          <w:color w:val="0000CC"/>
          <w:sz w:val="32"/>
          <w:szCs w:val="32"/>
        </w:rPr>
        <w:lastRenderedPageBreak/>
        <w:t>Have you appointed your Anson Baptist Association Messengers?</w:t>
      </w:r>
    </w:p>
    <w:p w14:paraId="419C84E5" w14:textId="60EACEFF" w:rsidR="001115D1" w:rsidRDefault="001115D1" w:rsidP="001115D1">
      <w:pPr>
        <w:rPr>
          <w:rFonts w:ascii="Times New Roman" w:hAnsi="Times New Roman" w:cs="Times New Roman"/>
          <w:color w:val="000000" w:themeColor="text1"/>
        </w:rPr>
      </w:pPr>
    </w:p>
    <w:p w14:paraId="2CA31BF6" w14:textId="0988621E" w:rsidR="001115D1" w:rsidRPr="00F66D0A" w:rsidRDefault="001115D1" w:rsidP="001115D1">
      <w:pPr>
        <w:jc w:val="both"/>
        <w:rPr>
          <w:rFonts w:ascii="Times New Roman" w:hAnsi="Times New Roman" w:cs="Times New Roman"/>
          <w:color w:val="000000" w:themeColor="text1"/>
        </w:rPr>
      </w:pPr>
      <w:r w:rsidRPr="00F66D0A">
        <w:rPr>
          <w:rFonts w:ascii="Times New Roman" w:hAnsi="Times New Roman" w:cs="Times New Roman"/>
          <w:color w:val="000000" w:themeColor="text1"/>
        </w:rPr>
        <w:t xml:space="preserve">While everyone is invited to attend and worship at our Fall Meeting, only those who have been appointed by your church as messengers can vote in the business sessions. So, please make sure that your church appoints messengers by whatever policy is appropriate in your church. </w:t>
      </w:r>
      <w:r w:rsidRPr="00F66D0A">
        <w:rPr>
          <w:rFonts w:ascii="Times New Roman" w:hAnsi="Times New Roman" w:cs="Times New Roman"/>
          <w:b/>
          <w:bCs/>
          <w:color w:val="000000" w:themeColor="text1"/>
        </w:rPr>
        <w:t>Every church in our association is entitled to at least 3 messengers</w:t>
      </w:r>
      <w:r w:rsidRPr="00F66D0A">
        <w:rPr>
          <w:rFonts w:ascii="Times New Roman" w:hAnsi="Times New Roman" w:cs="Times New Roman"/>
          <w:color w:val="000000" w:themeColor="text1"/>
        </w:rPr>
        <w:t>! Join us for great speakers, music, food and fellowship! It would help us if you could send your messenger names before the Meeting on Oct 11</w:t>
      </w:r>
      <w:r w:rsidRPr="00F66D0A">
        <w:rPr>
          <w:rFonts w:ascii="Times New Roman" w:hAnsi="Times New Roman" w:cs="Times New Roman"/>
          <w:color w:val="000000" w:themeColor="text1"/>
          <w:vertAlign w:val="superscript"/>
        </w:rPr>
        <w:t>th</w:t>
      </w:r>
      <w:r w:rsidRPr="00F66D0A">
        <w:rPr>
          <w:rFonts w:ascii="Times New Roman" w:hAnsi="Times New Roman" w:cs="Times New Roman"/>
          <w:color w:val="000000" w:themeColor="text1"/>
        </w:rPr>
        <w:t xml:space="preserve"> to </w:t>
      </w:r>
      <w:hyperlink r:id="rId19" w:history="1">
        <w:r w:rsidRPr="00CB39B5">
          <w:rPr>
            <w:rStyle w:val="Hyperlink"/>
            <w:rFonts w:ascii="Times New Roman" w:hAnsi="Times New Roman" w:cs="Times New Roman"/>
          </w:rPr>
          <w:t>ansonbaptist@yahoo.com</w:t>
        </w:r>
      </w:hyperlink>
      <w:r w:rsidR="00FF4982" w:rsidRPr="00CB39B5">
        <w:rPr>
          <w:rFonts w:ascii="Times New Roman" w:hAnsi="Times New Roman" w:cs="Times New Roman"/>
        </w:rPr>
        <w:t xml:space="preserve"> or (704) 694-2790</w:t>
      </w:r>
      <w:r w:rsidRPr="00CB39B5">
        <w:rPr>
          <w:rFonts w:ascii="Times New Roman" w:hAnsi="Times New Roman" w:cs="Times New Roman"/>
          <w:color w:val="000000" w:themeColor="text1"/>
        </w:rPr>
        <w:t xml:space="preserve">. We are </w:t>
      </w:r>
      <w:r w:rsidRPr="00F66D0A">
        <w:rPr>
          <w:rFonts w:ascii="Times New Roman" w:hAnsi="Times New Roman" w:cs="Times New Roman"/>
          <w:color w:val="000000" w:themeColor="text1"/>
        </w:rPr>
        <w:t>looking forward to seeing, worship, eating and Fellowshipping with you!</w:t>
      </w:r>
      <w:r w:rsidR="00CB39B5">
        <w:rPr>
          <w:rFonts w:ascii="Times New Roman" w:hAnsi="Times New Roman" w:cs="Times New Roman"/>
          <w:color w:val="000000" w:themeColor="text1"/>
        </w:rPr>
        <w:t>!</w:t>
      </w:r>
    </w:p>
    <w:p w14:paraId="125EA2CD" w14:textId="77777777" w:rsidR="001115D1" w:rsidRDefault="001115D1" w:rsidP="00F24CCD">
      <w:pPr>
        <w:jc w:val="center"/>
        <w:rPr>
          <w:rFonts w:ascii="Times New Roman" w:hAnsi="Times New Roman" w:cs="Times New Roman"/>
          <w:b/>
          <w:bCs/>
        </w:rPr>
      </w:pPr>
    </w:p>
    <w:p w14:paraId="14D72068" w14:textId="77777777" w:rsidR="001115D1" w:rsidRDefault="001115D1" w:rsidP="00F24CCD">
      <w:pPr>
        <w:jc w:val="center"/>
        <w:rPr>
          <w:rFonts w:ascii="Times New Roman" w:hAnsi="Times New Roman" w:cs="Times New Roman"/>
          <w:b/>
          <w:bCs/>
        </w:rPr>
      </w:pPr>
    </w:p>
    <w:p w14:paraId="0A65D8AD" w14:textId="25D5B3C7" w:rsidR="00F24CCD" w:rsidRPr="00345101" w:rsidRDefault="00F24CCD" w:rsidP="00F24CCD">
      <w:pPr>
        <w:jc w:val="center"/>
        <w:rPr>
          <w:rFonts w:ascii="Times New Roman" w:hAnsi="Times New Roman" w:cs="Times New Roman"/>
          <w:sz w:val="20"/>
          <w:szCs w:val="20"/>
        </w:rPr>
      </w:pPr>
      <w:r>
        <w:rPr>
          <w:rFonts w:ascii="Times New Roman" w:hAnsi="Times New Roman" w:cs="Times New Roman"/>
          <w:b/>
          <w:bCs/>
          <w:sz w:val="36"/>
          <w:szCs w:val="36"/>
        </w:rPr>
        <w:t>October</w:t>
      </w:r>
      <w:r w:rsidRPr="00345101">
        <w:rPr>
          <w:rFonts w:ascii="Times New Roman" w:hAnsi="Times New Roman" w:cs="Times New Roman"/>
          <w:b/>
          <w:bCs/>
          <w:sz w:val="36"/>
          <w:szCs w:val="36"/>
        </w:rPr>
        <w:t xml:space="preserve"> 2026 Calendar</w:t>
      </w:r>
    </w:p>
    <w:p w14:paraId="00361E8C" w14:textId="72B19AE8" w:rsidR="00F24CCD" w:rsidRPr="000A691C" w:rsidRDefault="00F24CCD" w:rsidP="00F24CCD">
      <w:pPr>
        <w:rPr>
          <w:rFonts w:ascii="Times New Roman" w:hAnsi="Times New Roman" w:cs="Times New Roman"/>
          <w:color w:val="000000" w:themeColor="text1"/>
          <w:sz w:val="14"/>
          <w:szCs w:val="14"/>
        </w:rPr>
      </w:pPr>
    </w:p>
    <w:p w14:paraId="373E8F17" w14:textId="77777777" w:rsidR="00F24CCD" w:rsidRDefault="00F24CCD" w:rsidP="00F24CCD">
      <w:pPr>
        <w:rPr>
          <w:rFonts w:ascii="Times New Roman" w:hAnsi="Times New Roman" w:cs="Times New Roman"/>
          <w:color w:val="000000" w:themeColor="text1"/>
        </w:rPr>
      </w:pPr>
      <w:r>
        <w:rPr>
          <w:rFonts w:ascii="Times New Roman" w:hAnsi="Times New Roman" w:cs="Times New Roman"/>
          <w:color w:val="000000" w:themeColor="text1"/>
        </w:rPr>
        <w:t>Sun 4, Cooperative Program Day</w:t>
      </w:r>
    </w:p>
    <w:p w14:paraId="760441F7" w14:textId="6607D4CE" w:rsidR="00F24CCD" w:rsidRPr="0016454C" w:rsidRDefault="00F24CCD" w:rsidP="00F24CCD">
      <w:pPr>
        <w:rPr>
          <w:rFonts w:ascii="Times New Roman" w:hAnsi="Times New Roman" w:cs="Times New Roman"/>
          <w:color w:val="000000" w:themeColor="text1"/>
          <w:sz w:val="20"/>
          <w:szCs w:val="20"/>
        </w:rPr>
      </w:pPr>
      <w:r>
        <w:rPr>
          <w:rFonts w:ascii="Times New Roman" w:hAnsi="Times New Roman" w:cs="Times New Roman"/>
          <w:color w:val="000000" w:themeColor="text1"/>
        </w:rPr>
        <w:t xml:space="preserve">5 – 11, Week of Prayer for the </w:t>
      </w:r>
      <w:r w:rsidRPr="0016454C">
        <w:rPr>
          <w:rFonts w:ascii="Times New Roman" w:hAnsi="Times New Roman" w:cs="Times New Roman"/>
          <w:color w:val="000000" w:themeColor="text1"/>
          <w:sz w:val="20"/>
          <w:szCs w:val="20"/>
        </w:rPr>
        <w:t>Anson Baptist Association</w:t>
      </w:r>
    </w:p>
    <w:p w14:paraId="1C639C71" w14:textId="23050DE3" w:rsidR="00F24CCD" w:rsidRDefault="00F24CCD" w:rsidP="00F24CCD">
      <w:pPr>
        <w:rPr>
          <w:rFonts w:ascii="Times New Roman" w:hAnsi="Times New Roman" w:cs="Times New Roman"/>
          <w:color w:val="000000" w:themeColor="text1"/>
        </w:rPr>
      </w:pPr>
      <w:r>
        <w:rPr>
          <w:rFonts w:ascii="Times New Roman" w:hAnsi="Times New Roman" w:cs="Times New Roman"/>
          <w:color w:val="000000" w:themeColor="text1"/>
        </w:rPr>
        <w:t xml:space="preserve">Sun 11, ABA Fall Meeting, 4:00 PM Session 1, Dinner, </w:t>
      </w:r>
    </w:p>
    <w:p w14:paraId="34754A55" w14:textId="2FBF456F" w:rsidR="00F24CCD" w:rsidRDefault="00F24CCD" w:rsidP="00F24CCD">
      <w:pPr>
        <w:rPr>
          <w:rFonts w:ascii="Times New Roman" w:hAnsi="Times New Roman" w:cs="Times New Roman"/>
          <w:color w:val="000000" w:themeColor="text1"/>
        </w:rPr>
      </w:pPr>
      <w:r>
        <w:rPr>
          <w:rFonts w:ascii="Times New Roman" w:hAnsi="Times New Roman" w:cs="Times New Roman"/>
          <w:color w:val="000000" w:themeColor="text1"/>
        </w:rPr>
        <w:t xml:space="preserve">       5:15 PM, Session 2, 6:30 PM</w:t>
      </w:r>
    </w:p>
    <w:p w14:paraId="12B169F6" w14:textId="403A4161" w:rsidR="00F24CCD" w:rsidRDefault="00F24CCD" w:rsidP="00F24CCD">
      <w:pPr>
        <w:rPr>
          <w:rFonts w:ascii="Times New Roman" w:hAnsi="Times New Roman" w:cs="Times New Roman"/>
          <w:color w:val="000000" w:themeColor="text1"/>
        </w:rPr>
      </w:pPr>
      <w:r>
        <w:rPr>
          <w:rFonts w:ascii="Times New Roman" w:hAnsi="Times New Roman" w:cs="Times New Roman"/>
          <w:color w:val="000000" w:themeColor="text1"/>
        </w:rPr>
        <w:t>Sat 24, Mission Trip to Red Springs Mission Center</w:t>
      </w:r>
    </w:p>
    <w:p w14:paraId="58C823C2" w14:textId="5AAFCC02" w:rsidR="00D31F83" w:rsidRDefault="00D31F83" w:rsidP="00CB39B5">
      <w:pPr>
        <w:jc w:val="center"/>
        <w:rPr>
          <w:rFonts w:ascii="Times New Roman" w:hAnsi="Times New Roman" w:cs="Times New Roman"/>
          <w:b/>
          <w:bCs/>
          <w:color w:val="000000" w:themeColor="text1"/>
        </w:rPr>
      </w:pPr>
    </w:p>
    <w:p w14:paraId="26E15FDA" w14:textId="510DF3D4" w:rsidR="000A691C" w:rsidRDefault="00CB39B5" w:rsidP="000A691C">
      <w:pPr>
        <w:ind w:left="-5" w:right="43"/>
        <w:jc w:val="center"/>
        <w:rPr>
          <w:rFonts w:ascii="Times New Roman" w:hAnsi="Times New Roman" w:cs="Times New Roman"/>
        </w:rPr>
      </w:pPr>
      <w:r>
        <w:rPr>
          <w:rFonts w:ascii="Times New Roman" w:hAnsi="Times New Roman" w:cs="Times New Roman"/>
          <w:noProof/>
          <w14:ligatures w14:val="standardContextual"/>
        </w:rPr>
        <w:drawing>
          <wp:anchor distT="0" distB="0" distL="114300" distR="114300" simplePos="0" relativeHeight="251908096" behindDoc="0" locked="0" layoutInCell="1" allowOverlap="1" wp14:anchorId="1AA38DF8" wp14:editId="289E12C5">
            <wp:simplePos x="0" y="0"/>
            <wp:positionH relativeFrom="column">
              <wp:posOffset>803275</wp:posOffset>
            </wp:positionH>
            <wp:positionV relativeFrom="paragraph">
              <wp:posOffset>40698</wp:posOffset>
            </wp:positionV>
            <wp:extent cx="1508760" cy="1005840"/>
            <wp:effectExtent l="0" t="0" r="0" b="3810"/>
            <wp:wrapNone/>
            <wp:docPr id="19463143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14346" name="Picture 1946314346"/>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1508760" cy="1005840"/>
                    </a:xfrm>
                    <a:prstGeom prst="rect">
                      <a:avLst/>
                    </a:prstGeom>
                  </pic:spPr>
                </pic:pic>
              </a:graphicData>
            </a:graphic>
          </wp:anchor>
        </w:drawing>
      </w:r>
    </w:p>
    <w:p w14:paraId="1606D281" w14:textId="1C4DEB80" w:rsidR="00CB39B5" w:rsidRDefault="00CB39B5" w:rsidP="000A691C">
      <w:pPr>
        <w:ind w:left="-5" w:right="43"/>
        <w:jc w:val="center"/>
        <w:rPr>
          <w:rFonts w:ascii="Times New Roman" w:hAnsi="Times New Roman" w:cs="Times New Roman"/>
        </w:rPr>
      </w:pPr>
    </w:p>
    <w:p w14:paraId="39B640C0" w14:textId="2754DAA1" w:rsidR="00CB39B5" w:rsidRDefault="00CB39B5" w:rsidP="000A691C">
      <w:pPr>
        <w:ind w:left="-5" w:right="43"/>
        <w:jc w:val="center"/>
        <w:rPr>
          <w:rFonts w:ascii="Times New Roman" w:hAnsi="Times New Roman" w:cs="Times New Roman"/>
        </w:rPr>
      </w:pPr>
    </w:p>
    <w:p w14:paraId="4584C665" w14:textId="5ABF8450" w:rsidR="00CB39B5" w:rsidRDefault="00CB39B5" w:rsidP="000A691C">
      <w:pPr>
        <w:ind w:left="-5" w:right="43"/>
        <w:jc w:val="center"/>
        <w:rPr>
          <w:rFonts w:ascii="Times New Roman" w:hAnsi="Times New Roman" w:cs="Times New Roman"/>
        </w:rPr>
      </w:pPr>
    </w:p>
    <w:p w14:paraId="738B3945" w14:textId="46CE09C1" w:rsidR="00CB39B5" w:rsidRDefault="00CB39B5" w:rsidP="000A691C">
      <w:pPr>
        <w:ind w:left="-5" w:right="43"/>
        <w:jc w:val="center"/>
        <w:rPr>
          <w:rFonts w:ascii="Times New Roman" w:hAnsi="Times New Roman" w:cs="Times New Roman"/>
        </w:rPr>
      </w:pPr>
    </w:p>
    <w:p w14:paraId="06E225F3" w14:textId="0CD2A327" w:rsidR="00CB39B5" w:rsidRDefault="00CB39B5" w:rsidP="000A691C">
      <w:pPr>
        <w:ind w:left="-5" w:right="43"/>
        <w:jc w:val="center"/>
        <w:rPr>
          <w:rFonts w:ascii="Times New Roman" w:hAnsi="Times New Roman" w:cs="Times New Roman"/>
        </w:rPr>
      </w:pPr>
    </w:p>
    <w:p w14:paraId="2F26FA06" w14:textId="31A99034" w:rsidR="000A691C" w:rsidRDefault="000A691C" w:rsidP="000A691C">
      <w:pPr>
        <w:ind w:left="-5" w:right="43"/>
        <w:jc w:val="center"/>
        <w:rPr>
          <w:rFonts w:ascii="Times New Roman" w:hAnsi="Times New Roman" w:cs="Times New Roman"/>
        </w:rPr>
      </w:pPr>
    </w:p>
    <w:p w14:paraId="05528B21" w14:textId="5B1483FF" w:rsidR="000A691C" w:rsidRDefault="000A691C" w:rsidP="000A691C">
      <w:pPr>
        <w:ind w:left="-5" w:right="43"/>
        <w:jc w:val="center"/>
        <w:rPr>
          <w:rFonts w:ascii="Times New Roman" w:hAnsi="Times New Roman" w:cs="Times New Roman"/>
        </w:rPr>
      </w:pPr>
      <w:r>
        <w:rPr>
          <w:rFonts w:ascii="Times New Roman" w:hAnsi="Times New Roman" w:cs="Times New Roman"/>
        </w:rPr>
        <w:t>Judy Williams – 3</w:t>
      </w:r>
    </w:p>
    <w:p w14:paraId="4AB02763" w14:textId="77777777" w:rsidR="000A691C" w:rsidRDefault="000A691C" w:rsidP="000A691C">
      <w:pPr>
        <w:ind w:left="-5" w:right="43"/>
        <w:jc w:val="center"/>
        <w:rPr>
          <w:rFonts w:ascii="Times New Roman" w:hAnsi="Times New Roman" w:cs="Times New Roman"/>
        </w:rPr>
      </w:pPr>
      <w:r>
        <w:rPr>
          <w:rFonts w:ascii="Times New Roman" w:hAnsi="Times New Roman" w:cs="Times New Roman"/>
        </w:rPr>
        <w:t>Dennis Stegall - 12</w:t>
      </w:r>
    </w:p>
    <w:p w14:paraId="62E3D5DB" w14:textId="77777777" w:rsidR="000A691C" w:rsidRDefault="000A691C" w:rsidP="000A691C">
      <w:pPr>
        <w:ind w:left="-5" w:right="43"/>
        <w:jc w:val="center"/>
        <w:rPr>
          <w:rFonts w:ascii="Times New Roman" w:hAnsi="Times New Roman" w:cs="Times New Roman"/>
        </w:rPr>
      </w:pPr>
      <w:r>
        <w:rPr>
          <w:rFonts w:ascii="Times New Roman" w:hAnsi="Times New Roman" w:cs="Times New Roman"/>
        </w:rPr>
        <w:t>Kimberly Hickson – 20</w:t>
      </w:r>
    </w:p>
    <w:p w14:paraId="59902B0B" w14:textId="77777777" w:rsidR="000A691C" w:rsidRDefault="000A691C" w:rsidP="000A691C">
      <w:pPr>
        <w:ind w:left="-5" w:right="43"/>
        <w:jc w:val="center"/>
        <w:rPr>
          <w:rFonts w:ascii="Times New Roman" w:hAnsi="Times New Roman" w:cs="Times New Roman"/>
        </w:rPr>
      </w:pPr>
      <w:r>
        <w:rPr>
          <w:rFonts w:ascii="Times New Roman" w:hAnsi="Times New Roman" w:cs="Times New Roman"/>
        </w:rPr>
        <w:t>Sharon Mullis - 20</w:t>
      </w:r>
    </w:p>
    <w:p w14:paraId="0AD021D6" w14:textId="072FE9B0" w:rsidR="000A691C" w:rsidRDefault="000A691C" w:rsidP="000A691C">
      <w:pPr>
        <w:ind w:left="-5" w:right="43"/>
        <w:jc w:val="center"/>
        <w:rPr>
          <w:rFonts w:ascii="Times New Roman" w:hAnsi="Times New Roman" w:cs="Times New Roman"/>
        </w:rPr>
      </w:pPr>
      <w:r>
        <w:rPr>
          <w:rFonts w:ascii="Times New Roman" w:hAnsi="Times New Roman" w:cs="Times New Roman"/>
        </w:rPr>
        <w:t>James Hodges – 23</w:t>
      </w:r>
    </w:p>
    <w:p w14:paraId="6DAEC43D" w14:textId="77777777" w:rsidR="000A691C" w:rsidRDefault="000A691C" w:rsidP="000A691C">
      <w:pPr>
        <w:ind w:left="-5" w:right="43"/>
        <w:jc w:val="center"/>
        <w:rPr>
          <w:rFonts w:ascii="Times New Roman" w:hAnsi="Times New Roman" w:cs="Times New Roman"/>
        </w:rPr>
      </w:pPr>
      <w:r>
        <w:rPr>
          <w:rFonts w:ascii="Times New Roman" w:hAnsi="Times New Roman" w:cs="Times New Roman"/>
        </w:rPr>
        <w:t>Danielle Clements - 27</w:t>
      </w:r>
    </w:p>
    <w:p w14:paraId="64AB4C86" w14:textId="5E0FA178" w:rsidR="000A691C" w:rsidRDefault="000A691C" w:rsidP="000A691C">
      <w:pPr>
        <w:ind w:left="-5" w:right="43"/>
        <w:jc w:val="center"/>
        <w:rPr>
          <w:rFonts w:ascii="Times New Roman" w:hAnsi="Times New Roman" w:cs="Times New Roman"/>
        </w:rPr>
      </w:pPr>
      <w:r>
        <w:rPr>
          <w:rFonts w:ascii="Times New Roman" w:hAnsi="Times New Roman" w:cs="Times New Roman"/>
        </w:rPr>
        <w:t>Jennifer Ricketts - 28</w:t>
      </w:r>
    </w:p>
    <w:p w14:paraId="54F06F0E" w14:textId="41404F64" w:rsidR="000A691C" w:rsidRDefault="000A691C" w:rsidP="00A86DB0">
      <w:pPr>
        <w:rPr>
          <w:rFonts w:ascii="Times New Roman" w:hAnsi="Times New Roman" w:cs="Times New Roman"/>
          <w:b/>
          <w:bCs/>
          <w:color w:val="000000" w:themeColor="text1"/>
        </w:rPr>
      </w:pPr>
    </w:p>
    <w:p w14:paraId="2D6A14AF" w14:textId="2918588E" w:rsidR="000A691C" w:rsidRPr="000B301F" w:rsidRDefault="000A691C" w:rsidP="00A86DB0">
      <w:pPr>
        <w:rPr>
          <w:rFonts w:ascii="Times New Roman" w:hAnsi="Times New Roman" w:cs="Times New Roman"/>
          <w:b/>
          <w:bCs/>
          <w:color w:val="000000" w:themeColor="text1"/>
        </w:rPr>
      </w:pPr>
    </w:p>
    <w:p w14:paraId="508A7267" w14:textId="7BB3B8CA" w:rsidR="000B301F" w:rsidRPr="00345101" w:rsidRDefault="000B301F" w:rsidP="000B301F">
      <w:pPr>
        <w:jc w:val="center"/>
        <w:rPr>
          <w:rFonts w:ascii="Times New Roman" w:hAnsi="Times New Roman" w:cs="Times New Roman"/>
          <w:sz w:val="20"/>
          <w:szCs w:val="20"/>
        </w:rPr>
      </w:pPr>
      <w:r>
        <w:rPr>
          <w:rFonts w:ascii="Times New Roman" w:hAnsi="Times New Roman" w:cs="Times New Roman"/>
          <w:b/>
          <w:bCs/>
          <w:sz w:val="36"/>
          <w:szCs w:val="36"/>
        </w:rPr>
        <w:t>November</w:t>
      </w:r>
      <w:r w:rsidRPr="00345101">
        <w:rPr>
          <w:rFonts w:ascii="Times New Roman" w:hAnsi="Times New Roman" w:cs="Times New Roman"/>
          <w:b/>
          <w:bCs/>
          <w:sz w:val="36"/>
          <w:szCs w:val="36"/>
        </w:rPr>
        <w:t xml:space="preserve"> 2026 Calendar</w:t>
      </w:r>
    </w:p>
    <w:p w14:paraId="546E7F8D" w14:textId="2D6C0C1A" w:rsidR="000B301F" w:rsidRPr="000A691C" w:rsidRDefault="000B301F" w:rsidP="00A86DB0">
      <w:pPr>
        <w:rPr>
          <w:rFonts w:ascii="Times New Roman" w:hAnsi="Times New Roman" w:cs="Times New Roman"/>
          <w:b/>
          <w:bCs/>
          <w:color w:val="000000" w:themeColor="text1"/>
          <w:sz w:val="14"/>
          <w:szCs w:val="14"/>
        </w:rPr>
      </w:pPr>
    </w:p>
    <w:p w14:paraId="571C82B5" w14:textId="53EF9C40" w:rsidR="000B301F" w:rsidRDefault="000B301F" w:rsidP="00A86DB0">
      <w:pPr>
        <w:rPr>
          <w:rFonts w:ascii="Times New Roman" w:hAnsi="Times New Roman" w:cs="Times New Roman"/>
          <w:color w:val="000000" w:themeColor="text1"/>
        </w:rPr>
      </w:pPr>
      <w:r w:rsidRPr="000B301F">
        <w:rPr>
          <w:rFonts w:ascii="Times New Roman" w:hAnsi="Times New Roman" w:cs="Times New Roman"/>
          <w:color w:val="000000" w:themeColor="text1"/>
        </w:rPr>
        <w:t>Sun</w:t>
      </w:r>
      <w:r>
        <w:rPr>
          <w:rFonts w:ascii="Times New Roman" w:hAnsi="Times New Roman" w:cs="Times New Roman"/>
          <w:color w:val="000000" w:themeColor="text1"/>
        </w:rPr>
        <w:t xml:space="preserve"> 1</w:t>
      </w:r>
      <w:r w:rsidR="00CF6A27">
        <w:rPr>
          <w:rFonts w:ascii="Times New Roman" w:hAnsi="Times New Roman" w:cs="Times New Roman"/>
          <w:color w:val="000000" w:themeColor="text1"/>
        </w:rPr>
        <w:t>,</w:t>
      </w:r>
      <w:r>
        <w:rPr>
          <w:rFonts w:ascii="Times New Roman" w:hAnsi="Times New Roman" w:cs="Times New Roman"/>
          <w:color w:val="000000" w:themeColor="text1"/>
        </w:rPr>
        <w:t xml:space="preserve"> Daylight Savings Time Ends.</w:t>
      </w:r>
    </w:p>
    <w:p w14:paraId="346A3808" w14:textId="2A4A2B54" w:rsidR="000B301F" w:rsidRDefault="000B301F" w:rsidP="00A86DB0">
      <w:pPr>
        <w:rPr>
          <w:rFonts w:ascii="Times New Roman" w:hAnsi="Times New Roman" w:cs="Times New Roman"/>
          <w:color w:val="000000" w:themeColor="text1"/>
        </w:rPr>
      </w:pPr>
      <w:r>
        <w:rPr>
          <w:rFonts w:ascii="Times New Roman" w:hAnsi="Times New Roman" w:cs="Times New Roman"/>
          <w:color w:val="000000" w:themeColor="text1"/>
        </w:rPr>
        <w:t>Mon. 2</w:t>
      </w:r>
      <w:r w:rsidR="00CF6A27">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DF5DFD">
        <w:rPr>
          <w:rFonts w:ascii="Times New Roman" w:hAnsi="Times New Roman" w:cs="Times New Roman"/>
          <w:color w:val="000000" w:themeColor="text1"/>
        </w:rPr>
        <w:t>World Day of Prayer</w:t>
      </w:r>
    </w:p>
    <w:p w14:paraId="63550CC0" w14:textId="77777777" w:rsidR="00CF6A27" w:rsidRDefault="00DF5DFD" w:rsidP="00A86DB0">
      <w:pPr>
        <w:rPr>
          <w:rFonts w:ascii="Times New Roman" w:hAnsi="Times New Roman" w:cs="Times New Roman"/>
          <w:color w:val="000000" w:themeColor="text1"/>
        </w:rPr>
      </w:pPr>
      <w:r>
        <w:rPr>
          <w:rFonts w:ascii="Times New Roman" w:hAnsi="Times New Roman" w:cs="Times New Roman"/>
          <w:color w:val="000000" w:themeColor="text1"/>
        </w:rPr>
        <w:t>Tues. 3</w:t>
      </w:r>
      <w:r w:rsidR="00CF6A27">
        <w:rPr>
          <w:rFonts w:ascii="Times New Roman" w:hAnsi="Times New Roman" w:cs="Times New Roman"/>
          <w:color w:val="000000" w:themeColor="text1"/>
        </w:rPr>
        <w:t>,</w:t>
      </w:r>
      <w:r>
        <w:rPr>
          <w:rFonts w:ascii="Times New Roman" w:hAnsi="Times New Roman" w:cs="Times New Roman"/>
          <w:color w:val="000000" w:themeColor="text1"/>
        </w:rPr>
        <w:t xml:space="preserve"> Election Day. Every Christian should be “salt </w:t>
      </w:r>
    </w:p>
    <w:p w14:paraId="3BEF6BE8" w14:textId="384A3D3A" w:rsidR="00DF5DFD" w:rsidRDefault="00CF6A27" w:rsidP="00A86DB0">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F5DFD">
        <w:rPr>
          <w:rFonts w:ascii="Times New Roman" w:hAnsi="Times New Roman" w:cs="Times New Roman"/>
          <w:color w:val="000000" w:themeColor="text1"/>
        </w:rPr>
        <w:t xml:space="preserve">&amp; </w:t>
      </w:r>
      <w:r w:rsidR="006F769D">
        <w:rPr>
          <w:rFonts w:ascii="Times New Roman" w:hAnsi="Times New Roman" w:cs="Times New Roman"/>
          <w:color w:val="000000" w:themeColor="text1"/>
        </w:rPr>
        <w:t>l</w:t>
      </w:r>
      <w:r w:rsidR="00DF5DFD">
        <w:rPr>
          <w:rFonts w:ascii="Times New Roman" w:hAnsi="Times New Roman" w:cs="Times New Roman"/>
          <w:color w:val="000000" w:themeColor="text1"/>
        </w:rPr>
        <w:t>ight</w:t>
      </w:r>
      <w:r w:rsidR="00CB39B5">
        <w:rPr>
          <w:rFonts w:ascii="Times New Roman" w:hAnsi="Times New Roman" w:cs="Times New Roman"/>
          <w:color w:val="000000" w:themeColor="text1"/>
        </w:rPr>
        <w:t>,</w:t>
      </w:r>
      <w:r w:rsidR="00DF5DFD">
        <w:rPr>
          <w:rFonts w:ascii="Times New Roman" w:hAnsi="Times New Roman" w:cs="Times New Roman"/>
          <w:color w:val="000000" w:themeColor="text1"/>
        </w:rPr>
        <w:t>” a good citizen</w:t>
      </w:r>
      <w:r w:rsidR="00CB39B5">
        <w:rPr>
          <w:rFonts w:ascii="Times New Roman" w:hAnsi="Times New Roman" w:cs="Times New Roman"/>
          <w:color w:val="000000" w:themeColor="text1"/>
        </w:rPr>
        <w:t>,</w:t>
      </w:r>
      <w:r w:rsidR="00DF5DFD">
        <w:rPr>
          <w:rFonts w:ascii="Times New Roman" w:hAnsi="Times New Roman" w:cs="Times New Roman"/>
          <w:color w:val="000000" w:themeColor="text1"/>
        </w:rPr>
        <w:t xml:space="preserve"> and vote!</w:t>
      </w:r>
    </w:p>
    <w:p w14:paraId="47C4BCCA" w14:textId="77777777" w:rsidR="00CF6A27" w:rsidRDefault="00DF5DFD" w:rsidP="00A86DB0">
      <w:pPr>
        <w:rPr>
          <w:rFonts w:ascii="Times New Roman" w:hAnsi="Times New Roman" w:cs="Times New Roman"/>
          <w:color w:val="000000" w:themeColor="text1"/>
        </w:rPr>
      </w:pPr>
      <w:r>
        <w:rPr>
          <w:rFonts w:ascii="Times New Roman" w:hAnsi="Times New Roman" w:cs="Times New Roman"/>
          <w:color w:val="000000" w:themeColor="text1"/>
        </w:rPr>
        <w:t>Sat. 7</w:t>
      </w:r>
      <w:r w:rsidR="00CF6A27">
        <w:rPr>
          <w:rFonts w:ascii="Times New Roman" w:hAnsi="Times New Roman" w:cs="Times New Roman"/>
          <w:color w:val="000000" w:themeColor="text1"/>
        </w:rPr>
        <w:t>,</w:t>
      </w:r>
      <w:r>
        <w:rPr>
          <w:rFonts w:ascii="Times New Roman" w:hAnsi="Times New Roman" w:cs="Times New Roman"/>
          <w:color w:val="000000" w:themeColor="text1"/>
        </w:rPr>
        <w:t xml:space="preserve"> at 5:30 p.m. ABA Pastor &amp; Wives Banquet at </w:t>
      </w:r>
    </w:p>
    <w:p w14:paraId="05757499" w14:textId="6A367DC2" w:rsidR="00DF5DFD" w:rsidRDefault="00CF6A27" w:rsidP="00A86DB0">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F5DFD">
        <w:rPr>
          <w:rFonts w:ascii="Times New Roman" w:hAnsi="Times New Roman" w:cs="Times New Roman"/>
          <w:color w:val="000000" w:themeColor="text1"/>
        </w:rPr>
        <w:t>the</w:t>
      </w:r>
      <w:r w:rsidR="000F2E4B">
        <w:rPr>
          <w:rFonts w:ascii="Times New Roman" w:hAnsi="Times New Roman" w:cs="Times New Roman"/>
          <w:color w:val="000000" w:themeColor="text1"/>
        </w:rPr>
        <w:t xml:space="preserve"> </w:t>
      </w:r>
      <w:r w:rsidR="00DF5DFD">
        <w:rPr>
          <w:rFonts w:ascii="Times New Roman" w:hAnsi="Times New Roman" w:cs="Times New Roman"/>
          <w:color w:val="000000" w:themeColor="text1"/>
        </w:rPr>
        <w:t>ABA. Please make your reservations soon!</w:t>
      </w:r>
    </w:p>
    <w:p w14:paraId="063E70CB" w14:textId="1AA2132D" w:rsidR="000F2E4B" w:rsidRDefault="00DF5DFD" w:rsidP="00A86DB0">
      <w:pPr>
        <w:rPr>
          <w:rFonts w:ascii="Times New Roman" w:hAnsi="Times New Roman" w:cs="Times New Roman"/>
          <w:color w:val="000000" w:themeColor="text1"/>
        </w:rPr>
      </w:pPr>
      <w:r>
        <w:rPr>
          <w:rFonts w:ascii="Times New Roman" w:hAnsi="Times New Roman" w:cs="Times New Roman"/>
          <w:color w:val="000000" w:themeColor="text1"/>
        </w:rPr>
        <w:t>Thurs. 12</w:t>
      </w:r>
      <w:r w:rsidR="00B427C6">
        <w:rPr>
          <w:rFonts w:ascii="Times New Roman" w:hAnsi="Times New Roman" w:cs="Times New Roman"/>
          <w:color w:val="000000" w:themeColor="text1"/>
        </w:rPr>
        <w:t>,</w:t>
      </w:r>
      <w:r>
        <w:rPr>
          <w:rFonts w:ascii="Times New Roman" w:hAnsi="Times New Roman" w:cs="Times New Roman"/>
          <w:color w:val="000000" w:themeColor="text1"/>
        </w:rPr>
        <w:t xml:space="preserve"> at 6:15 Baptist On Mission Men’s Worship </w:t>
      </w:r>
    </w:p>
    <w:p w14:paraId="0540E63A" w14:textId="2343BE62" w:rsidR="00DF5DFD" w:rsidRDefault="000F2E4B" w:rsidP="00A86DB0">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F5DFD">
        <w:rPr>
          <w:rFonts w:ascii="Times New Roman" w:hAnsi="Times New Roman" w:cs="Times New Roman"/>
          <w:color w:val="000000" w:themeColor="text1"/>
        </w:rPr>
        <w:t>Rally at New Home Baptist Church.</w:t>
      </w:r>
    </w:p>
    <w:p w14:paraId="3ED84740" w14:textId="56C66CE7" w:rsidR="00DF5DFD" w:rsidRDefault="00131D33" w:rsidP="00A86DB0">
      <w:pPr>
        <w:rPr>
          <w:rFonts w:ascii="Times New Roman" w:hAnsi="Times New Roman" w:cs="Times New Roman"/>
          <w:color w:val="000000" w:themeColor="text1"/>
        </w:rPr>
      </w:pPr>
      <w:r>
        <w:rPr>
          <w:rFonts w:ascii="Times New Roman" w:hAnsi="Times New Roman" w:cs="Times New Roman"/>
          <w:color w:val="000000" w:themeColor="text1"/>
        </w:rPr>
        <w:t>15 – 16</w:t>
      </w:r>
      <w:r w:rsidR="00B427C6">
        <w:rPr>
          <w:rFonts w:ascii="Times New Roman" w:hAnsi="Times New Roman" w:cs="Times New Roman"/>
          <w:color w:val="000000" w:themeColor="text1"/>
        </w:rPr>
        <w:t>,</w:t>
      </w:r>
      <w:r>
        <w:rPr>
          <w:rFonts w:ascii="Times New Roman" w:hAnsi="Times New Roman" w:cs="Times New Roman"/>
          <w:color w:val="000000" w:themeColor="text1"/>
        </w:rPr>
        <w:t xml:space="preserve"> NCB Pastor’s Conference, Greensboro</w:t>
      </w:r>
    </w:p>
    <w:p w14:paraId="50FFB2EC" w14:textId="0B3EC611" w:rsidR="00131D33" w:rsidRDefault="00131D33" w:rsidP="00A86DB0">
      <w:pPr>
        <w:rPr>
          <w:rFonts w:ascii="Times New Roman" w:hAnsi="Times New Roman" w:cs="Times New Roman"/>
          <w:color w:val="000000" w:themeColor="text1"/>
        </w:rPr>
      </w:pPr>
      <w:r>
        <w:rPr>
          <w:rFonts w:ascii="Times New Roman" w:hAnsi="Times New Roman" w:cs="Times New Roman"/>
          <w:color w:val="000000" w:themeColor="text1"/>
        </w:rPr>
        <w:t xml:space="preserve">16 </w:t>
      </w:r>
      <w:r w:rsidR="00B427C6">
        <w:rPr>
          <w:rFonts w:ascii="Times New Roman" w:hAnsi="Times New Roman" w:cs="Times New Roman"/>
          <w:color w:val="000000" w:themeColor="text1"/>
        </w:rPr>
        <w:t>–</w:t>
      </w:r>
      <w:r>
        <w:rPr>
          <w:rFonts w:ascii="Times New Roman" w:hAnsi="Times New Roman" w:cs="Times New Roman"/>
          <w:color w:val="000000" w:themeColor="text1"/>
        </w:rPr>
        <w:t xml:space="preserve"> 17</w:t>
      </w:r>
      <w:r w:rsidR="00B427C6">
        <w:rPr>
          <w:rFonts w:ascii="Times New Roman" w:hAnsi="Times New Roman" w:cs="Times New Roman"/>
          <w:color w:val="000000" w:themeColor="text1"/>
        </w:rPr>
        <w:t>,</w:t>
      </w:r>
      <w:r>
        <w:rPr>
          <w:rFonts w:ascii="Times New Roman" w:hAnsi="Times New Roman" w:cs="Times New Roman"/>
          <w:color w:val="000000" w:themeColor="text1"/>
        </w:rPr>
        <w:t xml:space="preserve"> NCBS</w:t>
      </w:r>
      <w:r w:rsidR="00E73C6F">
        <w:rPr>
          <w:rFonts w:ascii="Times New Roman" w:hAnsi="Times New Roman" w:cs="Times New Roman"/>
          <w:color w:val="000000" w:themeColor="text1"/>
        </w:rPr>
        <w:t>C</w:t>
      </w:r>
      <w:r>
        <w:rPr>
          <w:rFonts w:ascii="Times New Roman" w:hAnsi="Times New Roman" w:cs="Times New Roman"/>
          <w:color w:val="000000" w:themeColor="text1"/>
        </w:rPr>
        <w:t xml:space="preserve"> Annual Meeting, Greensboro</w:t>
      </w:r>
    </w:p>
    <w:p w14:paraId="7CD71728" w14:textId="02412EDB" w:rsidR="000F2E4B" w:rsidRDefault="000F2E4B" w:rsidP="00A86DB0">
      <w:pPr>
        <w:rPr>
          <w:rFonts w:ascii="Times New Roman" w:hAnsi="Times New Roman" w:cs="Times New Roman"/>
          <w:color w:val="000000" w:themeColor="text1"/>
        </w:rPr>
      </w:pPr>
      <w:r>
        <w:rPr>
          <w:rFonts w:ascii="Times New Roman" w:hAnsi="Times New Roman" w:cs="Times New Roman"/>
          <w:color w:val="000000" w:themeColor="text1"/>
        </w:rPr>
        <w:t>16 – 23</w:t>
      </w:r>
      <w:r w:rsidR="00B427C6">
        <w:rPr>
          <w:rFonts w:ascii="Times New Roman" w:hAnsi="Times New Roman" w:cs="Times New Roman"/>
          <w:color w:val="000000" w:themeColor="text1"/>
        </w:rPr>
        <w:t>,</w:t>
      </w:r>
      <w:r>
        <w:rPr>
          <w:rFonts w:ascii="Times New Roman" w:hAnsi="Times New Roman" w:cs="Times New Roman"/>
          <w:color w:val="000000" w:themeColor="text1"/>
        </w:rPr>
        <w:t xml:space="preserve"> Operation Christmas Child National Collection </w:t>
      </w:r>
    </w:p>
    <w:p w14:paraId="2E08E58A" w14:textId="7D78A0CA" w:rsidR="00131D33" w:rsidRDefault="000F2E4B" w:rsidP="00A86DB0">
      <w:pPr>
        <w:rPr>
          <w:rFonts w:ascii="Times New Roman" w:hAnsi="Times New Roman" w:cs="Times New Roman"/>
          <w:color w:val="000000" w:themeColor="text1"/>
        </w:rPr>
      </w:pPr>
      <w:r>
        <w:rPr>
          <w:rFonts w:ascii="Times New Roman" w:hAnsi="Times New Roman" w:cs="Times New Roman"/>
          <w:color w:val="000000" w:themeColor="text1"/>
        </w:rPr>
        <w:t xml:space="preserve">       Week</w:t>
      </w:r>
    </w:p>
    <w:p w14:paraId="0A361D9B" w14:textId="77777777" w:rsidR="00C2557D" w:rsidRDefault="00C2557D" w:rsidP="00C2557D">
      <w:pPr>
        <w:shd w:val="clear" w:color="auto" w:fill="FFFFFF"/>
        <w:jc w:val="center"/>
        <w:rPr>
          <w:rFonts w:ascii="Times New Roman" w:eastAsia="Times New Roman" w:hAnsi="Times New Roman" w:cs="Times New Roman"/>
          <w:color w:val="1D1D1D"/>
        </w:rPr>
      </w:pPr>
      <w:r w:rsidRPr="001B35C4">
        <w:rPr>
          <w:rFonts w:ascii="Times New Roman" w:eastAsia="Times New Roman" w:hAnsi="Times New Roman" w:cs="Times New Roman"/>
          <w:noProof/>
          <w:color w:val="1D1D1D"/>
        </w:rPr>
        <w:drawing>
          <wp:inline distT="0" distB="0" distL="0" distR="0" wp14:anchorId="5F61D8D9" wp14:editId="47C8D971">
            <wp:extent cx="2297216" cy="1688408"/>
            <wp:effectExtent l="0" t="0" r="8255" b="7620"/>
            <wp:docPr id="20567477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3550" cy="1700413"/>
                    </a:xfrm>
                    <a:prstGeom prst="rect">
                      <a:avLst/>
                    </a:prstGeom>
                    <a:noFill/>
                    <a:ln>
                      <a:noFill/>
                    </a:ln>
                  </pic:spPr>
                </pic:pic>
              </a:graphicData>
            </a:graphic>
          </wp:inline>
        </w:drawing>
      </w:r>
    </w:p>
    <w:p w14:paraId="591A841F" w14:textId="3E997668" w:rsidR="00C2557D" w:rsidRPr="00D3442F" w:rsidRDefault="00C2557D" w:rsidP="00C2557D">
      <w:pPr>
        <w:shd w:val="clear" w:color="auto" w:fill="FFFFFF"/>
        <w:jc w:val="both"/>
        <w:rPr>
          <w:rFonts w:ascii="Times New Roman" w:eastAsia="Times New Roman" w:hAnsi="Times New Roman" w:cs="Times New Roman"/>
          <w:color w:val="1D1D1D"/>
          <w:sz w:val="12"/>
          <w:szCs w:val="12"/>
        </w:rPr>
      </w:pPr>
    </w:p>
    <w:p w14:paraId="694B77AB" w14:textId="77777777" w:rsidR="00C2557D" w:rsidRPr="007E2170" w:rsidRDefault="00C2557D" w:rsidP="00C2557D">
      <w:pPr>
        <w:shd w:val="clear" w:color="auto" w:fill="FFFFFF"/>
        <w:jc w:val="center"/>
        <w:rPr>
          <w:rFonts w:ascii="Times New Roman" w:eastAsia="Times New Roman" w:hAnsi="Times New Roman" w:cs="Times New Roman"/>
          <w:b/>
          <w:bCs/>
          <w:color w:val="1D1D1D"/>
          <w:sz w:val="36"/>
          <w:szCs w:val="36"/>
        </w:rPr>
      </w:pPr>
      <w:r w:rsidRPr="007E2170">
        <w:rPr>
          <w:rFonts w:ascii="Times New Roman" w:eastAsia="Times New Roman" w:hAnsi="Times New Roman" w:cs="Times New Roman"/>
          <w:b/>
          <w:bCs/>
          <w:color w:val="1D1D1D"/>
          <w:sz w:val="36"/>
          <w:szCs w:val="36"/>
        </w:rPr>
        <w:t>Anson Baptist Association</w:t>
      </w:r>
    </w:p>
    <w:p w14:paraId="0F3AD63B" w14:textId="77777777" w:rsidR="00C2557D" w:rsidRPr="00D3442F" w:rsidRDefault="00C2557D" w:rsidP="00C2557D">
      <w:pPr>
        <w:shd w:val="clear" w:color="auto" w:fill="FFFFFF"/>
        <w:jc w:val="center"/>
        <w:rPr>
          <w:rFonts w:ascii="Times New Roman" w:eastAsia="Times New Roman" w:hAnsi="Times New Roman" w:cs="Times New Roman"/>
          <w:b/>
          <w:bCs/>
          <w:color w:val="1D1D1D"/>
          <w:sz w:val="14"/>
          <w:szCs w:val="14"/>
        </w:rPr>
      </w:pPr>
    </w:p>
    <w:p w14:paraId="5F39599E" w14:textId="77777777" w:rsidR="00C2557D" w:rsidRPr="007E2170" w:rsidRDefault="00C2557D" w:rsidP="00C2557D">
      <w:pPr>
        <w:shd w:val="clear" w:color="auto" w:fill="FFFFFF"/>
        <w:jc w:val="center"/>
        <w:rPr>
          <w:rFonts w:ascii="Times New Roman" w:eastAsia="Times New Roman" w:hAnsi="Times New Roman" w:cs="Times New Roman"/>
          <w:b/>
          <w:bCs/>
          <w:color w:val="1D1D1D"/>
          <w:sz w:val="48"/>
          <w:szCs w:val="48"/>
        </w:rPr>
      </w:pPr>
      <w:r w:rsidRPr="007E2170">
        <w:rPr>
          <w:rFonts w:ascii="Times New Roman" w:eastAsia="Times New Roman" w:hAnsi="Times New Roman" w:cs="Times New Roman"/>
          <w:b/>
          <w:bCs/>
          <w:color w:val="1D1D1D"/>
          <w:sz w:val="48"/>
          <w:szCs w:val="48"/>
        </w:rPr>
        <w:t>Week of Prayer</w:t>
      </w:r>
    </w:p>
    <w:p w14:paraId="362FE77A" w14:textId="77777777" w:rsidR="00C2557D" w:rsidRPr="00D3442F" w:rsidRDefault="00C2557D" w:rsidP="00C2557D">
      <w:pPr>
        <w:shd w:val="clear" w:color="auto" w:fill="FFFFFF"/>
        <w:jc w:val="center"/>
        <w:rPr>
          <w:rFonts w:ascii="Times New Roman" w:eastAsia="Times New Roman" w:hAnsi="Times New Roman" w:cs="Times New Roman"/>
          <w:b/>
          <w:bCs/>
          <w:color w:val="1D1D1D"/>
          <w:sz w:val="14"/>
          <w:szCs w:val="14"/>
        </w:rPr>
      </w:pPr>
    </w:p>
    <w:p w14:paraId="66D00E6E" w14:textId="77777777" w:rsidR="00C2557D" w:rsidRPr="007E2170" w:rsidRDefault="00C2557D" w:rsidP="00C2557D">
      <w:pPr>
        <w:shd w:val="clear" w:color="auto" w:fill="FFFFFF"/>
        <w:jc w:val="center"/>
        <w:rPr>
          <w:rFonts w:ascii="Times New Roman" w:eastAsia="Times New Roman" w:hAnsi="Times New Roman" w:cs="Times New Roman"/>
          <w:b/>
          <w:bCs/>
          <w:color w:val="1D1D1D"/>
          <w:sz w:val="36"/>
          <w:szCs w:val="36"/>
        </w:rPr>
      </w:pPr>
      <w:r w:rsidRPr="007E2170">
        <w:rPr>
          <w:rFonts w:ascii="Times New Roman" w:eastAsia="Times New Roman" w:hAnsi="Times New Roman" w:cs="Times New Roman"/>
          <w:b/>
          <w:bCs/>
          <w:color w:val="1D1D1D"/>
          <w:sz w:val="36"/>
          <w:szCs w:val="36"/>
        </w:rPr>
        <w:t>October 5 - 11, 2026</w:t>
      </w:r>
    </w:p>
    <w:p w14:paraId="56C68D5E" w14:textId="77777777" w:rsidR="00C2557D" w:rsidRPr="00D3442F" w:rsidRDefault="00C2557D" w:rsidP="00C2557D">
      <w:pPr>
        <w:shd w:val="clear" w:color="auto" w:fill="FFFFFF"/>
        <w:jc w:val="both"/>
        <w:rPr>
          <w:rFonts w:ascii="Times New Roman" w:eastAsia="Times New Roman" w:hAnsi="Times New Roman" w:cs="Times New Roman"/>
          <w:color w:val="1D1D1D"/>
          <w:sz w:val="16"/>
          <w:szCs w:val="16"/>
        </w:rPr>
      </w:pPr>
    </w:p>
    <w:p w14:paraId="1A2A2F36" w14:textId="06375347" w:rsidR="00C2557D" w:rsidRDefault="00C2557D" w:rsidP="00C2557D">
      <w:pPr>
        <w:shd w:val="clear" w:color="auto" w:fill="FFFFFF"/>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Prayer guides </w:t>
      </w:r>
      <w:r w:rsidR="00E73C6F">
        <w:rPr>
          <w:rFonts w:ascii="Times New Roman" w:eastAsia="Times New Roman" w:hAnsi="Times New Roman" w:cs="Times New Roman"/>
          <w:color w:val="1D1D1D"/>
        </w:rPr>
        <w:t>are</w:t>
      </w:r>
      <w:r>
        <w:rPr>
          <w:rFonts w:ascii="Times New Roman" w:eastAsia="Times New Roman" w:hAnsi="Times New Roman" w:cs="Times New Roman"/>
          <w:color w:val="1D1D1D"/>
        </w:rPr>
        <w:t xml:space="preserve"> available through our office, by email or on our website at</w:t>
      </w:r>
      <w:r w:rsidR="00E73C6F">
        <w:rPr>
          <w:rFonts w:ascii="Times New Roman" w:eastAsia="Times New Roman" w:hAnsi="Times New Roman" w:cs="Times New Roman"/>
          <w:color w:val="1D1D1D"/>
        </w:rPr>
        <w:t>:</w:t>
      </w:r>
      <w:r>
        <w:rPr>
          <w:rFonts w:ascii="Times New Roman" w:eastAsia="Times New Roman" w:hAnsi="Times New Roman" w:cs="Times New Roman"/>
          <w:color w:val="1D1D1D"/>
        </w:rPr>
        <w:t xml:space="preserve"> </w:t>
      </w:r>
      <w:hyperlink r:id="rId23" w:history="1">
        <w:r w:rsidRPr="0064724A">
          <w:rPr>
            <w:rStyle w:val="Hyperlink"/>
            <w:rFonts w:ascii="Times New Roman" w:eastAsia="Times New Roman" w:hAnsi="Times New Roman" w:cs="Times New Roman"/>
          </w:rPr>
          <w:t>https://www.ansonbaptist.org/_files/ugd/20df5b_c14bd99e42d044e5b0f39fec422c4d31.pdf</w:t>
        </w:r>
      </w:hyperlink>
      <w:r>
        <w:rPr>
          <w:rFonts w:ascii="Times New Roman" w:eastAsia="Times New Roman" w:hAnsi="Times New Roman" w:cs="Times New Roman"/>
          <w:color w:val="1D1D1D"/>
        </w:rPr>
        <w:t xml:space="preserve"> </w:t>
      </w:r>
    </w:p>
    <w:p w14:paraId="76F3B076" w14:textId="77777777" w:rsidR="001F6A4A" w:rsidRDefault="001F6A4A" w:rsidP="001F6A4A">
      <w:pPr>
        <w:rPr>
          <w:rFonts w:ascii="Times New Roman" w:hAnsi="Times New Roman" w:cs="Times New Roman"/>
          <w:b/>
          <w:bCs/>
          <w:color w:val="000000" w:themeColor="text1"/>
          <w:sz w:val="32"/>
          <w:szCs w:val="32"/>
        </w:rPr>
      </w:pPr>
    </w:p>
    <w:p w14:paraId="18F3912E" w14:textId="77777777" w:rsidR="00F86E8A" w:rsidRPr="00976C61" w:rsidRDefault="00F86E8A" w:rsidP="00F86E8A">
      <w:pPr>
        <w:shd w:val="clear" w:color="auto" w:fill="FFFFFF"/>
        <w:jc w:val="center"/>
        <w:rPr>
          <w:rFonts w:ascii="Times New Roman" w:eastAsia="Times New Roman" w:hAnsi="Times New Roman" w:cs="Times New Roman"/>
          <w:b/>
          <w:bCs/>
          <w:color w:val="1D1D1D"/>
          <w:sz w:val="32"/>
          <w:szCs w:val="32"/>
        </w:rPr>
      </w:pPr>
      <w:r w:rsidRPr="00976C61">
        <w:rPr>
          <w:rFonts w:ascii="Times New Roman" w:eastAsia="Times New Roman" w:hAnsi="Times New Roman" w:cs="Times New Roman"/>
          <w:b/>
          <w:bCs/>
          <w:color w:val="1D1D1D"/>
          <w:sz w:val="32"/>
          <w:szCs w:val="32"/>
        </w:rPr>
        <w:t>One Day</w:t>
      </w:r>
    </w:p>
    <w:p w14:paraId="53155BE4" w14:textId="77777777" w:rsidR="00F86E8A" w:rsidRPr="00D3442F" w:rsidRDefault="00F86E8A" w:rsidP="00F86E8A">
      <w:pPr>
        <w:jc w:val="center"/>
        <w:rPr>
          <w:rFonts w:ascii="Times New Roman" w:hAnsi="Times New Roman" w:cs="Times New Roman"/>
          <w:b/>
          <w:bCs/>
          <w:color w:val="000000" w:themeColor="text1"/>
          <w:sz w:val="36"/>
          <w:szCs w:val="36"/>
        </w:rPr>
      </w:pPr>
      <w:r w:rsidRPr="00D3442F">
        <w:rPr>
          <w:rFonts w:ascii="Times New Roman" w:hAnsi="Times New Roman" w:cs="Times New Roman"/>
          <w:b/>
          <w:bCs/>
          <w:color w:val="000000" w:themeColor="text1"/>
          <w:sz w:val="36"/>
          <w:szCs w:val="36"/>
        </w:rPr>
        <w:t>Mission Trip to</w:t>
      </w:r>
      <w:r>
        <w:rPr>
          <w:rFonts w:ascii="Times New Roman" w:hAnsi="Times New Roman" w:cs="Times New Roman"/>
          <w:b/>
          <w:bCs/>
          <w:color w:val="000000" w:themeColor="text1"/>
          <w:sz w:val="36"/>
          <w:szCs w:val="36"/>
        </w:rPr>
        <w:t xml:space="preserve"> the</w:t>
      </w:r>
    </w:p>
    <w:p w14:paraId="75730CEC" w14:textId="77777777" w:rsidR="00F86E8A" w:rsidRPr="00D3442F" w:rsidRDefault="00F86E8A" w:rsidP="00F86E8A">
      <w:pPr>
        <w:jc w:val="center"/>
        <w:rPr>
          <w:rFonts w:ascii="Times New Roman" w:hAnsi="Times New Roman" w:cs="Times New Roman"/>
          <w:b/>
          <w:bCs/>
          <w:color w:val="000000" w:themeColor="text1"/>
          <w:sz w:val="36"/>
          <w:szCs w:val="36"/>
        </w:rPr>
      </w:pPr>
      <w:r w:rsidRPr="00D3442F">
        <w:rPr>
          <w:rFonts w:ascii="Times New Roman" w:hAnsi="Times New Roman" w:cs="Times New Roman"/>
          <w:b/>
          <w:bCs/>
          <w:color w:val="000000" w:themeColor="text1"/>
          <w:sz w:val="36"/>
          <w:szCs w:val="36"/>
        </w:rPr>
        <w:t>Red Springs Mission Center</w:t>
      </w:r>
    </w:p>
    <w:p w14:paraId="59C3A46E" w14:textId="77777777" w:rsidR="00F86E8A" w:rsidRPr="00976C61" w:rsidRDefault="00F86E8A" w:rsidP="00F86E8A">
      <w:pPr>
        <w:shd w:val="clear" w:color="auto" w:fill="FFFFFF"/>
        <w:jc w:val="center"/>
        <w:rPr>
          <w:rFonts w:ascii="Times New Roman" w:eastAsia="Times New Roman" w:hAnsi="Times New Roman" w:cs="Times New Roman"/>
          <w:b/>
          <w:bCs/>
          <w:color w:val="1D1D1D"/>
          <w:sz w:val="32"/>
          <w:szCs w:val="32"/>
        </w:rPr>
      </w:pPr>
      <w:r w:rsidRPr="00976C61">
        <w:rPr>
          <w:rFonts w:ascii="Times New Roman" w:eastAsia="Times New Roman" w:hAnsi="Times New Roman" w:cs="Times New Roman"/>
          <w:b/>
          <w:bCs/>
          <w:color w:val="1D1D1D"/>
          <w:sz w:val="32"/>
          <w:szCs w:val="32"/>
        </w:rPr>
        <w:t>Saturday, Oct 24</w:t>
      </w:r>
      <w:r w:rsidRPr="00976C61">
        <w:rPr>
          <w:rFonts w:ascii="Times New Roman" w:eastAsia="Times New Roman" w:hAnsi="Times New Roman" w:cs="Times New Roman"/>
          <w:b/>
          <w:bCs/>
          <w:color w:val="1D1D1D"/>
          <w:sz w:val="32"/>
          <w:szCs w:val="32"/>
          <w:vertAlign w:val="superscript"/>
        </w:rPr>
        <w:t>th</w:t>
      </w:r>
    </w:p>
    <w:p w14:paraId="418802FA" w14:textId="451B5DC7" w:rsidR="00F86E8A" w:rsidRDefault="006A0342" w:rsidP="00F86E8A">
      <w:pPr>
        <w:shd w:val="clear" w:color="auto" w:fill="FFFFFF"/>
        <w:jc w:val="center"/>
        <w:rPr>
          <w:rFonts w:ascii="Times New Roman" w:eastAsia="Times New Roman" w:hAnsi="Times New Roman" w:cs="Times New Roman"/>
          <w:b/>
          <w:bCs/>
          <w:color w:val="1D1D1D"/>
        </w:rPr>
      </w:pPr>
      <w:r w:rsidRPr="008848BF">
        <w:rPr>
          <w:rFonts w:ascii="Times New Roman" w:eastAsia="Times New Roman" w:hAnsi="Times New Roman" w:cs="Times New Roman"/>
          <w:b/>
          <w:bCs/>
          <w:noProof/>
          <w:color w:val="1D1D1D"/>
        </w:rPr>
        <w:drawing>
          <wp:anchor distT="0" distB="0" distL="114300" distR="114300" simplePos="0" relativeHeight="251854848" behindDoc="0" locked="0" layoutInCell="1" allowOverlap="1" wp14:anchorId="5ECF8108" wp14:editId="712008B1">
            <wp:simplePos x="0" y="0"/>
            <wp:positionH relativeFrom="column">
              <wp:posOffset>925895</wp:posOffset>
            </wp:positionH>
            <wp:positionV relativeFrom="paragraph">
              <wp:posOffset>102235</wp:posOffset>
            </wp:positionV>
            <wp:extent cx="1291937" cy="813059"/>
            <wp:effectExtent l="0" t="0" r="3810" b="6350"/>
            <wp:wrapNone/>
            <wp:docPr id="16741476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1937" cy="813059"/>
                    </a:xfrm>
                    <a:prstGeom prst="rect">
                      <a:avLst/>
                    </a:prstGeom>
                    <a:noFill/>
                    <a:ln>
                      <a:noFill/>
                    </a:ln>
                  </pic:spPr>
                </pic:pic>
              </a:graphicData>
            </a:graphic>
          </wp:anchor>
        </w:drawing>
      </w:r>
    </w:p>
    <w:p w14:paraId="19E703B2" w14:textId="6354BE74" w:rsidR="00F86E8A" w:rsidRPr="008848BF" w:rsidRDefault="00F86E8A" w:rsidP="00F86E8A">
      <w:pPr>
        <w:shd w:val="clear" w:color="auto" w:fill="FFFFFF"/>
        <w:jc w:val="center"/>
        <w:rPr>
          <w:rFonts w:ascii="Times New Roman" w:eastAsia="Times New Roman" w:hAnsi="Times New Roman" w:cs="Times New Roman"/>
          <w:b/>
          <w:bCs/>
          <w:color w:val="1D1D1D"/>
        </w:rPr>
      </w:pPr>
    </w:p>
    <w:p w14:paraId="2AF9EB99" w14:textId="77777777" w:rsidR="006A0342" w:rsidRDefault="006A0342" w:rsidP="00F86E8A">
      <w:pPr>
        <w:shd w:val="clear" w:color="auto" w:fill="FFFFFF"/>
        <w:jc w:val="both"/>
        <w:rPr>
          <w:rFonts w:ascii="Times New Roman" w:eastAsia="Times New Roman" w:hAnsi="Times New Roman" w:cs="Times New Roman"/>
          <w:color w:val="1D1D1D"/>
        </w:rPr>
      </w:pPr>
    </w:p>
    <w:p w14:paraId="5BB53689" w14:textId="77777777" w:rsidR="006A0342" w:rsidRDefault="006A0342" w:rsidP="00F86E8A">
      <w:pPr>
        <w:shd w:val="clear" w:color="auto" w:fill="FFFFFF"/>
        <w:jc w:val="both"/>
        <w:rPr>
          <w:rFonts w:ascii="Times New Roman" w:eastAsia="Times New Roman" w:hAnsi="Times New Roman" w:cs="Times New Roman"/>
          <w:color w:val="1D1D1D"/>
        </w:rPr>
      </w:pPr>
    </w:p>
    <w:p w14:paraId="00AFDFC0" w14:textId="77777777" w:rsidR="006A0342" w:rsidRDefault="006A0342" w:rsidP="00F86E8A">
      <w:pPr>
        <w:shd w:val="clear" w:color="auto" w:fill="FFFFFF"/>
        <w:jc w:val="both"/>
        <w:rPr>
          <w:rFonts w:ascii="Times New Roman" w:eastAsia="Times New Roman" w:hAnsi="Times New Roman" w:cs="Times New Roman"/>
          <w:color w:val="1D1D1D"/>
        </w:rPr>
      </w:pPr>
    </w:p>
    <w:p w14:paraId="641D6B82" w14:textId="77777777" w:rsidR="006A0342" w:rsidRDefault="006A0342" w:rsidP="00F86E8A">
      <w:pPr>
        <w:shd w:val="clear" w:color="auto" w:fill="FFFFFF"/>
        <w:jc w:val="both"/>
        <w:rPr>
          <w:rFonts w:ascii="Times New Roman" w:eastAsia="Times New Roman" w:hAnsi="Times New Roman" w:cs="Times New Roman"/>
          <w:color w:val="1D1D1D"/>
        </w:rPr>
      </w:pPr>
    </w:p>
    <w:p w14:paraId="709D38BB" w14:textId="3D0385D2" w:rsidR="00F86E8A" w:rsidRDefault="00F86E8A" w:rsidP="00F86E8A">
      <w:pPr>
        <w:shd w:val="clear" w:color="auto" w:fill="FFFFFF"/>
        <w:jc w:val="both"/>
        <w:rPr>
          <w:rFonts w:ascii="Times New Roman" w:eastAsia="Times New Roman" w:hAnsi="Times New Roman" w:cs="Times New Roman"/>
          <w:color w:val="1D1D1D"/>
        </w:rPr>
      </w:pPr>
      <w:r>
        <w:rPr>
          <w:rFonts w:ascii="Times New Roman" w:eastAsia="Times New Roman" w:hAnsi="Times New Roman" w:cs="Times New Roman"/>
          <w:color w:val="1D1D1D"/>
        </w:rPr>
        <w:t>Plan to arrive at Red Springs before 9:00 AM. We plan to leave between 2:00 – 3:00 PM. Teams should bring any water and snacks that they would like. Lunch will be provided.</w:t>
      </w:r>
    </w:p>
    <w:p w14:paraId="5A96560B" w14:textId="5F2FBB8B" w:rsidR="00F86E8A" w:rsidRDefault="00F86E8A" w:rsidP="00F86E8A">
      <w:pPr>
        <w:shd w:val="clear" w:color="auto" w:fill="FFFFFF"/>
        <w:jc w:val="both"/>
        <w:rPr>
          <w:rFonts w:ascii="Times New Roman" w:eastAsia="Times New Roman" w:hAnsi="Times New Roman" w:cs="Times New Roman"/>
          <w:color w:val="1D1D1D"/>
        </w:rPr>
      </w:pPr>
    </w:p>
    <w:p w14:paraId="546FC46E" w14:textId="046B91A0" w:rsidR="00F86E8A" w:rsidRDefault="00F86E8A" w:rsidP="00F86E8A">
      <w:pPr>
        <w:shd w:val="clear" w:color="auto" w:fill="FFFFFF"/>
        <w:jc w:val="both"/>
        <w:rPr>
          <w:rFonts w:ascii="Times New Roman" w:eastAsia="Times New Roman" w:hAnsi="Times New Roman" w:cs="Times New Roman"/>
          <w:color w:val="1D1D1D"/>
        </w:rPr>
      </w:pPr>
      <w:r w:rsidRPr="00976C61">
        <w:rPr>
          <w:rFonts w:ascii="Times New Roman" w:eastAsia="Times New Roman" w:hAnsi="Times New Roman" w:cs="Times New Roman"/>
          <w:color w:val="1D1D1D"/>
        </w:rPr>
        <w:t>Participants must be 13 years or older. Youth groups must have a 1:4 ratio of adult to youth.</w:t>
      </w:r>
      <w:r>
        <w:rPr>
          <w:rFonts w:ascii="Times New Roman" w:eastAsia="Times New Roman" w:hAnsi="Times New Roman" w:cs="Times New Roman"/>
          <w:color w:val="1D1D1D"/>
        </w:rPr>
        <w:t xml:space="preserve"> </w:t>
      </w:r>
      <w:r w:rsidRPr="00976C61">
        <w:rPr>
          <w:rFonts w:ascii="Times New Roman" w:eastAsia="Times New Roman" w:hAnsi="Times New Roman" w:cs="Times New Roman"/>
          <w:color w:val="1D1D1D"/>
        </w:rPr>
        <w:t xml:space="preserve">Teams that include youth under 18 must follow </w:t>
      </w:r>
      <w:r>
        <w:rPr>
          <w:rFonts w:ascii="Times New Roman" w:eastAsia="Times New Roman" w:hAnsi="Times New Roman" w:cs="Times New Roman"/>
          <w:color w:val="1D1D1D"/>
        </w:rPr>
        <w:t>BOM</w:t>
      </w:r>
      <w:r w:rsidRPr="00976C61">
        <w:rPr>
          <w:rFonts w:ascii="Times New Roman" w:eastAsia="Times New Roman" w:hAnsi="Times New Roman" w:cs="Times New Roman"/>
          <w:color w:val="1D1D1D"/>
        </w:rPr>
        <w:t xml:space="preserve"> Background Check policy.</w:t>
      </w:r>
      <w:r w:rsidR="00E73C6F">
        <w:rPr>
          <w:rFonts w:ascii="Times New Roman" w:eastAsia="Times New Roman" w:hAnsi="Times New Roman" w:cs="Times New Roman"/>
          <w:color w:val="1D1D1D"/>
        </w:rPr>
        <w:t xml:space="preserve"> </w:t>
      </w:r>
      <w:r w:rsidR="00E73C6F" w:rsidRPr="00E73C6F">
        <w:rPr>
          <w:rFonts w:ascii="Times New Roman" w:eastAsia="Times New Roman" w:hAnsi="Times New Roman" w:cs="Times New Roman"/>
          <w:color w:val="1D1D1D"/>
          <w:u w:val="single"/>
        </w:rPr>
        <w:t>Please contact the ABA</w:t>
      </w:r>
      <w:r w:rsidR="00E73C6F">
        <w:rPr>
          <w:rFonts w:ascii="Times New Roman" w:eastAsia="Times New Roman" w:hAnsi="Times New Roman" w:cs="Times New Roman"/>
          <w:color w:val="1D1D1D"/>
          <w:u w:val="single"/>
        </w:rPr>
        <w:t xml:space="preserve"> by Oct 15th</w:t>
      </w:r>
      <w:r w:rsidR="00E73C6F" w:rsidRPr="00E73C6F">
        <w:rPr>
          <w:rFonts w:ascii="Times New Roman" w:eastAsia="Times New Roman" w:hAnsi="Times New Roman" w:cs="Times New Roman"/>
          <w:color w:val="1D1D1D"/>
          <w:u w:val="single"/>
        </w:rPr>
        <w:t xml:space="preserve"> if you </w:t>
      </w:r>
      <w:r w:rsidR="00E73C6F">
        <w:rPr>
          <w:rFonts w:ascii="Times New Roman" w:eastAsia="Times New Roman" w:hAnsi="Times New Roman" w:cs="Times New Roman"/>
          <w:color w:val="1D1D1D"/>
          <w:u w:val="single"/>
        </w:rPr>
        <w:t xml:space="preserve">or your group </w:t>
      </w:r>
      <w:r w:rsidR="00E73C6F" w:rsidRPr="00E73C6F">
        <w:rPr>
          <w:rFonts w:ascii="Times New Roman" w:eastAsia="Times New Roman" w:hAnsi="Times New Roman" w:cs="Times New Roman"/>
          <w:color w:val="1D1D1D"/>
          <w:u w:val="single"/>
        </w:rPr>
        <w:t>can go</w:t>
      </w:r>
      <w:r w:rsidR="00E73C6F">
        <w:rPr>
          <w:rFonts w:ascii="Times New Roman" w:eastAsia="Times New Roman" w:hAnsi="Times New Roman" w:cs="Times New Roman"/>
          <w:color w:val="1D1D1D"/>
        </w:rPr>
        <w:t>.</w:t>
      </w:r>
    </w:p>
    <w:p w14:paraId="3EB1341F" w14:textId="46ADB6B2" w:rsidR="006A0342" w:rsidRDefault="006A0342" w:rsidP="006A0342">
      <w:pPr>
        <w:shd w:val="clear" w:color="auto" w:fill="FFFFFF"/>
        <w:jc w:val="both"/>
        <w:rPr>
          <w:rFonts w:ascii="Times New Roman" w:eastAsia="Times New Roman" w:hAnsi="Times New Roman" w:cs="Times New Roman"/>
          <w:color w:val="1D1D1D"/>
        </w:rPr>
      </w:pPr>
    </w:p>
    <w:p w14:paraId="0EF08E7B" w14:textId="77777777" w:rsidR="00403B71" w:rsidRDefault="00403B71" w:rsidP="00B60D30">
      <w:pPr>
        <w:shd w:val="clear" w:color="auto" w:fill="FFFFFF"/>
        <w:jc w:val="center"/>
        <w:rPr>
          <w:noProof/>
        </w:rPr>
      </w:pPr>
    </w:p>
    <w:p w14:paraId="32C6B704" w14:textId="1B3A37AF" w:rsidR="006A0342" w:rsidRPr="002B5F8F" w:rsidRDefault="00403B71" w:rsidP="00B60D30">
      <w:pPr>
        <w:shd w:val="clear" w:color="auto" w:fill="FFFFFF"/>
        <w:jc w:val="center"/>
        <w:rPr>
          <w:b/>
          <w:bCs/>
          <w:noProof/>
          <w:sz w:val="40"/>
          <w:szCs w:val="40"/>
        </w:rPr>
      </w:pPr>
      <w:r>
        <w:rPr>
          <w:noProof/>
        </w:rPr>
        <w:drawing>
          <wp:anchor distT="0" distB="0" distL="114300" distR="114300" simplePos="0" relativeHeight="251907072" behindDoc="0" locked="0" layoutInCell="1" allowOverlap="1" wp14:anchorId="030D4D8E" wp14:editId="35AB080B">
            <wp:simplePos x="0" y="0"/>
            <wp:positionH relativeFrom="column">
              <wp:posOffset>378518</wp:posOffset>
            </wp:positionH>
            <wp:positionV relativeFrom="paragraph">
              <wp:posOffset>274724</wp:posOffset>
            </wp:positionV>
            <wp:extent cx="2338902" cy="609600"/>
            <wp:effectExtent l="0" t="0" r="4445" b="0"/>
            <wp:wrapNone/>
            <wp:docPr id="1132622539" name="Picture 12" descr="Thanksgiving Clipart Images – Browse 61,079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anksgiving Clipart Images – Browse 61,079 Stock Photos, Vectors, and  Video | Adobe Stock"/>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8805" b="13650"/>
                    <a:stretch>
                      <a:fillRect/>
                    </a:stretch>
                  </pic:blipFill>
                  <pic:spPr bwMode="auto">
                    <a:xfrm>
                      <a:off x="0" y="0"/>
                      <a:ext cx="2338902"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0342" w:rsidRPr="002B5F8F">
        <w:rPr>
          <w:rFonts w:ascii="Times New Roman" w:eastAsia="Times New Roman" w:hAnsi="Times New Roman" w:cs="Times New Roman"/>
          <w:b/>
          <w:bCs/>
          <w:color w:val="1D1D1D"/>
          <w:sz w:val="40"/>
          <w:szCs w:val="40"/>
        </w:rPr>
        <w:t>Student</w:t>
      </w:r>
      <w:r w:rsidR="005340E1">
        <w:rPr>
          <w:rFonts w:ascii="Times New Roman" w:eastAsia="Times New Roman" w:hAnsi="Times New Roman" w:cs="Times New Roman"/>
          <w:b/>
          <w:bCs/>
          <w:color w:val="1D1D1D"/>
          <w:sz w:val="40"/>
          <w:szCs w:val="40"/>
        </w:rPr>
        <w:t xml:space="preserve"> </w:t>
      </w:r>
      <w:r w:rsidR="006A0342" w:rsidRPr="002B5F8F">
        <w:rPr>
          <w:rFonts w:ascii="Times New Roman" w:eastAsia="Times New Roman" w:hAnsi="Times New Roman" w:cs="Times New Roman"/>
          <w:b/>
          <w:bCs/>
          <w:color w:val="1D1D1D"/>
          <w:sz w:val="40"/>
          <w:szCs w:val="40"/>
        </w:rPr>
        <w:t>Fall</w:t>
      </w:r>
      <w:r w:rsidR="005340E1">
        <w:rPr>
          <w:rFonts w:ascii="Times New Roman" w:eastAsia="Times New Roman" w:hAnsi="Times New Roman" w:cs="Times New Roman"/>
          <w:b/>
          <w:bCs/>
          <w:color w:val="1D1D1D"/>
          <w:sz w:val="40"/>
          <w:szCs w:val="40"/>
        </w:rPr>
        <w:t xml:space="preserve"> </w:t>
      </w:r>
      <w:r w:rsidR="006A0342" w:rsidRPr="002B5F8F">
        <w:rPr>
          <w:b/>
          <w:bCs/>
          <w:noProof/>
          <w:sz w:val="40"/>
          <w:szCs w:val="40"/>
        </w:rPr>
        <w:t>Retreats</w:t>
      </w:r>
    </w:p>
    <w:p w14:paraId="0C67ED3F" w14:textId="7E83A412" w:rsidR="006A0342" w:rsidRPr="002B5F8F" w:rsidRDefault="006A0342" w:rsidP="00B60D30">
      <w:pPr>
        <w:shd w:val="clear" w:color="auto" w:fill="FFFFFF"/>
        <w:jc w:val="right"/>
        <w:rPr>
          <w:rFonts w:ascii="Times New Roman" w:eastAsia="Times New Roman" w:hAnsi="Times New Roman" w:cs="Times New Roman"/>
          <w:color w:val="1D1D1D"/>
          <w:sz w:val="14"/>
          <w:szCs w:val="14"/>
        </w:rPr>
      </w:pPr>
    </w:p>
    <w:p w14:paraId="3C55299A" w14:textId="77777777" w:rsidR="00B60D30" w:rsidRDefault="00B60D30" w:rsidP="00B60D30">
      <w:pPr>
        <w:shd w:val="clear" w:color="auto" w:fill="FFFFFF"/>
        <w:jc w:val="center"/>
      </w:pPr>
    </w:p>
    <w:p w14:paraId="1E32811B" w14:textId="77777777" w:rsidR="00B60D30" w:rsidRDefault="00B60D30" w:rsidP="00B60D30">
      <w:pPr>
        <w:shd w:val="clear" w:color="auto" w:fill="FFFFFF"/>
        <w:jc w:val="center"/>
      </w:pPr>
    </w:p>
    <w:p w14:paraId="29CD554E" w14:textId="77777777" w:rsidR="00B60D30" w:rsidRDefault="00B60D30" w:rsidP="00B60D30">
      <w:pPr>
        <w:shd w:val="clear" w:color="auto" w:fill="FFFFFF"/>
        <w:jc w:val="center"/>
      </w:pPr>
    </w:p>
    <w:p w14:paraId="3AB9E333" w14:textId="4E7BE182" w:rsidR="00B60D30" w:rsidRPr="00B60D30" w:rsidRDefault="00B016CC" w:rsidP="00B60D30">
      <w:pPr>
        <w:shd w:val="clear" w:color="auto" w:fill="FFFFFF"/>
        <w:jc w:val="center"/>
      </w:pPr>
      <w:hyperlink r:id="rId26" w:history="1">
        <w:r w:rsidRPr="004F4D38">
          <w:rPr>
            <w:rStyle w:val="Hyperlink"/>
            <w:rFonts w:ascii="Times New Roman" w:eastAsia="Times New Roman" w:hAnsi="Times New Roman" w:cs="Times New Roman"/>
            <w:b/>
            <w:bCs/>
            <w:sz w:val="20"/>
            <w:szCs w:val="20"/>
          </w:rPr>
          <w:t>https://ncbaptist.org/ministries/student/student-resources/</w:t>
        </w:r>
      </w:hyperlink>
    </w:p>
    <w:p w14:paraId="07773A4C" w14:textId="77777777" w:rsidR="006A0342" w:rsidRPr="00BE4E93" w:rsidRDefault="006A0342" w:rsidP="00B60D30">
      <w:pPr>
        <w:shd w:val="clear" w:color="auto" w:fill="FFFFFF"/>
        <w:jc w:val="center"/>
        <w:rPr>
          <w:rFonts w:ascii="Times New Roman" w:eastAsia="Times New Roman" w:hAnsi="Times New Roman" w:cs="Times New Roman"/>
          <w:b/>
          <w:bCs/>
          <w:color w:val="1D1D1D"/>
          <w:sz w:val="16"/>
          <w:szCs w:val="16"/>
        </w:rPr>
      </w:pPr>
    </w:p>
    <w:p w14:paraId="0404183B" w14:textId="77777777" w:rsidR="006A0342" w:rsidRDefault="006A0342" w:rsidP="00B60D30">
      <w:pPr>
        <w:shd w:val="clear" w:color="auto" w:fill="FFFFFF"/>
        <w:jc w:val="center"/>
        <w:rPr>
          <w:rFonts w:ascii="Times New Roman" w:eastAsia="Times New Roman" w:hAnsi="Times New Roman" w:cs="Times New Roman"/>
          <w:b/>
          <w:bCs/>
          <w:color w:val="1D1D1D"/>
        </w:rPr>
      </w:pPr>
      <w:r w:rsidRPr="00783DE5">
        <w:rPr>
          <w:rFonts w:ascii="Times New Roman" w:eastAsia="Times New Roman" w:hAnsi="Times New Roman" w:cs="Times New Roman"/>
          <w:b/>
          <w:bCs/>
          <w:color w:val="1D1D1D"/>
        </w:rPr>
        <w:t>Oct. 23-25, 2026, Ridgecrest Conference Center</w:t>
      </w:r>
    </w:p>
    <w:p w14:paraId="1BBDE5A2" w14:textId="67A7AED2" w:rsidR="000A691C" w:rsidRPr="00EF697D" w:rsidRDefault="005564EE" w:rsidP="005564EE">
      <w:pPr>
        <w:jc w:val="right"/>
        <w:rPr>
          <w:rFonts w:ascii="Times New Roman" w:hAnsi="Times New Roman" w:cs="Times New Roman"/>
          <w:b/>
          <w:bCs/>
          <w:sz w:val="32"/>
          <w:szCs w:val="32"/>
        </w:rPr>
      </w:pPr>
      <w:r w:rsidRPr="005564EE">
        <w:rPr>
          <w:rFonts w:ascii="Times New Roman" w:hAnsi="Times New Roman" w:cs="Times New Roman"/>
          <w:b/>
          <w:bCs/>
          <w:noProof/>
          <w:color w:val="000000" w:themeColor="text1"/>
        </w:rPr>
        <w:lastRenderedPageBreak/>
        <w:drawing>
          <wp:anchor distT="0" distB="0" distL="114300" distR="114300" simplePos="0" relativeHeight="251847680" behindDoc="0" locked="0" layoutInCell="1" allowOverlap="1" wp14:anchorId="6968482E" wp14:editId="1071F4C6">
            <wp:simplePos x="0" y="0"/>
            <wp:positionH relativeFrom="column">
              <wp:posOffset>0</wp:posOffset>
            </wp:positionH>
            <wp:positionV relativeFrom="paragraph">
              <wp:posOffset>-53340</wp:posOffset>
            </wp:positionV>
            <wp:extent cx="609600" cy="609600"/>
            <wp:effectExtent l="0" t="0" r="0" b="0"/>
            <wp:wrapNone/>
            <wp:docPr id="15759783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691C" w:rsidRPr="00EF697D">
        <w:rPr>
          <w:rFonts w:ascii="Times New Roman" w:hAnsi="Times New Roman" w:cs="Times New Roman"/>
          <w:b/>
          <w:bCs/>
          <w:sz w:val="32"/>
          <w:szCs w:val="32"/>
        </w:rPr>
        <w:t>Cooperative Program Day</w:t>
      </w:r>
    </w:p>
    <w:p w14:paraId="37E65E56" w14:textId="4E0007D8" w:rsidR="000A691C" w:rsidRDefault="00EF697D" w:rsidP="005564EE">
      <w:pPr>
        <w:jc w:val="right"/>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Sunday, October 4th</w:t>
      </w:r>
    </w:p>
    <w:p w14:paraId="4ACEFC31" w14:textId="5F328CA8" w:rsidR="00EF697D" w:rsidRDefault="00EF697D" w:rsidP="00A86DB0">
      <w:pPr>
        <w:rPr>
          <w:rFonts w:ascii="Times New Roman" w:hAnsi="Times New Roman" w:cs="Times New Roman"/>
          <w:b/>
          <w:bCs/>
          <w:color w:val="000000" w:themeColor="text1"/>
        </w:rPr>
      </w:pPr>
    </w:p>
    <w:p w14:paraId="0491ACD1" w14:textId="53C56B1E" w:rsidR="005564EE" w:rsidRPr="005564EE" w:rsidRDefault="005564EE" w:rsidP="005564EE">
      <w:pPr>
        <w:jc w:val="center"/>
        <w:rPr>
          <w:rFonts w:ascii="Times New Roman" w:hAnsi="Times New Roman" w:cs="Times New Roman"/>
          <w:b/>
          <w:bCs/>
          <w:i/>
          <w:iCs/>
          <w:color w:val="000000" w:themeColor="text1"/>
        </w:rPr>
      </w:pPr>
      <w:r w:rsidRPr="005564EE">
        <w:rPr>
          <w:rFonts w:ascii="Times New Roman" w:hAnsi="Times New Roman" w:cs="Times New Roman"/>
          <w:b/>
          <w:bCs/>
          <w:color w:val="000000" w:themeColor="text1"/>
        </w:rPr>
        <w:t>The Cooperative Program</w:t>
      </w:r>
      <w:r>
        <w:rPr>
          <w:rFonts w:ascii="Times New Roman" w:hAnsi="Times New Roman" w:cs="Times New Roman"/>
          <w:b/>
          <w:bCs/>
          <w:color w:val="000000" w:themeColor="text1"/>
        </w:rPr>
        <w:t xml:space="preserve">: </w:t>
      </w:r>
      <w:r w:rsidRPr="005564EE">
        <w:rPr>
          <w:rFonts w:ascii="Times New Roman" w:hAnsi="Times New Roman" w:cs="Times New Roman"/>
          <w:b/>
          <w:bCs/>
          <w:i/>
          <w:iCs/>
          <w:color w:val="000000" w:themeColor="text1"/>
        </w:rPr>
        <w:t>The financial fuel for reaching every person for Jesus Christ in every town, every city, every state, and every nation.</w:t>
      </w:r>
    </w:p>
    <w:p w14:paraId="6F87F592" w14:textId="77777777" w:rsidR="007F3261" w:rsidRDefault="007F3261" w:rsidP="00A86DB0">
      <w:pPr>
        <w:rPr>
          <w:rFonts w:ascii="Times New Roman" w:hAnsi="Times New Roman" w:cs="Times New Roman"/>
          <w:b/>
          <w:bCs/>
          <w:color w:val="000000" w:themeColor="text1"/>
        </w:rPr>
      </w:pPr>
    </w:p>
    <w:p w14:paraId="07BE66E1" w14:textId="42E6E308" w:rsidR="005564EE" w:rsidRPr="005564EE" w:rsidRDefault="005564EE" w:rsidP="00BE30F4">
      <w:pPr>
        <w:jc w:val="both"/>
        <w:rPr>
          <w:rFonts w:ascii="Times New Roman" w:hAnsi="Times New Roman" w:cs="Times New Roman"/>
          <w:color w:val="000000" w:themeColor="text1"/>
        </w:rPr>
      </w:pPr>
      <w:r w:rsidRPr="005564EE">
        <w:rPr>
          <w:rFonts w:ascii="Times New Roman" w:hAnsi="Times New Roman" w:cs="Times New Roman"/>
          <w:color w:val="000000" w:themeColor="text1"/>
        </w:rPr>
        <w:t>M</w:t>
      </w:r>
      <w:r>
        <w:rPr>
          <w:rFonts w:ascii="Times New Roman" w:hAnsi="Times New Roman" w:cs="Times New Roman"/>
          <w:color w:val="000000" w:themeColor="text1"/>
        </w:rPr>
        <w:t xml:space="preserve">any of our churches could never afford to send and support a missionary overseas or one serving the inner city of one </w:t>
      </w:r>
      <w:r w:rsidR="004A3562">
        <w:rPr>
          <w:rFonts w:ascii="Times New Roman" w:hAnsi="Times New Roman" w:cs="Times New Roman"/>
          <w:color w:val="000000" w:themeColor="text1"/>
        </w:rPr>
        <w:t xml:space="preserve">of </w:t>
      </w:r>
      <w:r>
        <w:rPr>
          <w:rFonts w:ascii="Times New Roman" w:hAnsi="Times New Roman" w:cs="Times New Roman"/>
          <w:color w:val="000000" w:themeColor="text1"/>
        </w:rPr>
        <w:t xml:space="preserve">our great cities. Many of our churches couldn’t start a seminary or know how to stand against the wickedness and false teaching of this world. But by combining our financial resources, we can do great things for the glory of God!  </w:t>
      </w:r>
      <w:r w:rsidR="004A3562">
        <w:rPr>
          <w:rFonts w:ascii="Times New Roman" w:hAnsi="Times New Roman" w:cs="Times New Roman"/>
          <w:color w:val="000000" w:themeColor="text1"/>
        </w:rPr>
        <w:t xml:space="preserve">Together through </w:t>
      </w:r>
      <w:r>
        <w:rPr>
          <w:rFonts w:ascii="Times New Roman" w:hAnsi="Times New Roman" w:cs="Times New Roman"/>
          <w:color w:val="000000" w:themeColor="text1"/>
        </w:rPr>
        <w:t>the Cooperative Program</w:t>
      </w:r>
      <w:r w:rsidR="004A3562">
        <w:rPr>
          <w:rFonts w:ascii="Times New Roman" w:hAnsi="Times New Roman" w:cs="Times New Roman"/>
          <w:color w:val="000000" w:themeColor="text1"/>
        </w:rPr>
        <w:t xml:space="preserve">, </w:t>
      </w:r>
      <w:r>
        <w:rPr>
          <w:rFonts w:ascii="Times New Roman" w:hAnsi="Times New Roman" w:cs="Times New Roman"/>
          <w:color w:val="000000" w:themeColor="text1"/>
        </w:rPr>
        <w:t>we are funding N</w:t>
      </w:r>
      <w:r w:rsidR="004A3562">
        <w:rPr>
          <w:rFonts w:ascii="Times New Roman" w:hAnsi="Times New Roman" w:cs="Times New Roman"/>
          <w:color w:val="000000" w:themeColor="text1"/>
        </w:rPr>
        <w:t>orth Carolina</w:t>
      </w:r>
      <w:r>
        <w:rPr>
          <w:rFonts w:ascii="Times New Roman" w:hAnsi="Times New Roman" w:cs="Times New Roman"/>
          <w:color w:val="000000" w:themeColor="text1"/>
        </w:rPr>
        <w:t xml:space="preserve"> Missions, North American Missions and even International Missions! </w:t>
      </w:r>
    </w:p>
    <w:p w14:paraId="202CB2CF" w14:textId="77777777" w:rsidR="005564EE" w:rsidRDefault="005564EE" w:rsidP="00BE30F4">
      <w:pPr>
        <w:jc w:val="both"/>
        <w:rPr>
          <w:rFonts w:ascii="Times New Roman" w:hAnsi="Times New Roman" w:cs="Times New Roman"/>
          <w:color w:val="000000" w:themeColor="text1"/>
        </w:rPr>
      </w:pPr>
    </w:p>
    <w:p w14:paraId="7343DC4C" w14:textId="6A4D2262" w:rsidR="005564EE" w:rsidRDefault="005564EE" w:rsidP="00BE30F4">
      <w:pPr>
        <w:jc w:val="both"/>
        <w:rPr>
          <w:rFonts w:ascii="Times New Roman" w:hAnsi="Times New Roman" w:cs="Times New Roman"/>
          <w:color w:val="000000" w:themeColor="text1"/>
        </w:rPr>
      </w:pPr>
      <w:r>
        <w:rPr>
          <w:rFonts w:ascii="Times New Roman" w:hAnsi="Times New Roman" w:cs="Times New Roman"/>
          <w:color w:val="000000" w:themeColor="text1"/>
        </w:rPr>
        <w:t xml:space="preserve">Imagine </w:t>
      </w:r>
      <w:r w:rsidRPr="00A12F71">
        <w:rPr>
          <w:rFonts w:ascii="Times New Roman" w:hAnsi="Times New Roman" w:cs="Times New Roman"/>
          <w:i/>
          <w:iCs/>
          <w:color w:val="000000" w:themeColor="text1"/>
        </w:rPr>
        <w:t>Anson</w:t>
      </w:r>
      <w:r>
        <w:rPr>
          <w:rFonts w:ascii="Times New Roman" w:hAnsi="Times New Roman" w:cs="Times New Roman"/>
          <w:color w:val="000000" w:themeColor="text1"/>
        </w:rPr>
        <w:t xml:space="preserve"> Baptist Church gives 10% of its undesignated receipts</w:t>
      </w:r>
      <w:r w:rsidR="00BE30F4">
        <w:rPr>
          <w:rFonts w:ascii="Times New Roman" w:hAnsi="Times New Roman" w:cs="Times New Roman"/>
          <w:color w:val="000000" w:themeColor="text1"/>
        </w:rPr>
        <w:t xml:space="preserve"> ($100,000)</w:t>
      </w:r>
      <w:r>
        <w:rPr>
          <w:rFonts w:ascii="Times New Roman" w:hAnsi="Times New Roman" w:cs="Times New Roman"/>
          <w:color w:val="000000" w:themeColor="text1"/>
        </w:rPr>
        <w:t xml:space="preserve"> to the Cooperative Program. In a </w:t>
      </w:r>
      <w:r w:rsidR="00BE30F4">
        <w:rPr>
          <w:rFonts w:ascii="Times New Roman" w:hAnsi="Times New Roman" w:cs="Times New Roman"/>
          <w:color w:val="000000" w:themeColor="text1"/>
        </w:rPr>
        <w:t>years’ time they will have given $1</w:t>
      </w:r>
      <w:r w:rsidR="00CF6A27">
        <w:rPr>
          <w:rFonts w:ascii="Times New Roman" w:hAnsi="Times New Roman" w:cs="Times New Roman"/>
          <w:color w:val="000000" w:themeColor="text1"/>
        </w:rPr>
        <w:t>0,</w:t>
      </w:r>
      <w:r w:rsidR="00BE30F4">
        <w:rPr>
          <w:rFonts w:ascii="Times New Roman" w:hAnsi="Times New Roman" w:cs="Times New Roman"/>
          <w:color w:val="000000" w:themeColor="text1"/>
        </w:rPr>
        <w:t>000 to Missions! In NC, 50% ($5</w:t>
      </w:r>
      <w:r w:rsidR="00432BFE">
        <w:rPr>
          <w:rFonts w:ascii="Times New Roman" w:hAnsi="Times New Roman" w:cs="Times New Roman"/>
          <w:color w:val="000000" w:themeColor="text1"/>
        </w:rPr>
        <w:t>,</w:t>
      </w:r>
      <w:r w:rsidR="00BE30F4">
        <w:rPr>
          <w:rFonts w:ascii="Times New Roman" w:hAnsi="Times New Roman" w:cs="Times New Roman"/>
          <w:color w:val="000000" w:themeColor="text1"/>
        </w:rPr>
        <w:t>0</w:t>
      </w:r>
      <w:r w:rsidR="00CF6A27">
        <w:rPr>
          <w:rFonts w:ascii="Times New Roman" w:hAnsi="Times New Roman" w:cs="Times New Roman"/>
          <w:color w:val="000000" w:themeColor="text1"/>
        </w:rPr>
        <w:t>0</w:t>
      </w:r>
      <w:r w:rsidR="00BE30F4">
        <w:rPr>
          <w:rFonts w:ascii="Times New Roman" w:hAnsi="Times New Roman" w:cs="Times New Roman"/>
          <w:color w:val="000000" w:themeColor="text1"/>
        </w:rPr>
        <w:t xml:space="preserve">0) would go to the national Southern Baptist Convention where it is used for National and International missions. The other 50% stays in NC </w:t>
      </w:r>
      <w:r w:rsidR="004A3562">
        <w:rPr>
          <w:rFonts w:ascii="Times New Roman" w:hAnsi="Times New Roman" w:cs="Times New Roman"/>
          <w:color w:val="000000" w:themeColor="text1"/>
        </w:rPr>
        <w:t xml:space="preserve">and </w:t>
      </w:r>
      <w:r w:rsidR="00BE30F4">
        <w:rPr>
          <w:rFonts w:ascii="Times New Roman" w:hAnsi="Times New Roman" w:cs="Times New Roman"/>
          <w:color w:val="000000" w:themeColor="text1"/>
        </w:rPr>
        <w:t xml:space="preserve">is used for NC missions, evangelism and church planting. See the breakdown below. </w:t>
      </w:r>
    </w:p>
    <w:p w14:paraId="71984086" w14:textId="75EEB2E6" w:rsidR="00BE30F4" w:rsidRDefault="00BE30F4" w:rsidP="00BE30F4">
      <w:pPr>
        <w:jc w:val="both"/>
        <w:rPr>
          <w:rFonts w:ascii="Times New Roman" w:hAnsi="Times New Roman" w:cs="Times New Roman"/>
          <w:color w:val="000000" w:themeColor="text1"/>
        </w:rPr>
      </w:pPr>
    </w:p>
    <w:p w14:paraId="43CD1201" w14:textId="41F6A61F" w:rsidR="00BE30F4" w:rsidRPr="00BE30F4" w:rsidRDefault="00BE30F4" w:rsidP="00A12F71">
      <w:pPr>
        <w:jc w:val="center"/>
        <w:rPr>
          <w:rFonts w:ascii="Times New Roman" w:hAnsi="Times New Roman" w:cs="Times New Roman"/>
          <w:b/>
          <w:bCs/>
          <w:color w:val="000000" w:themeColor="text1"/>
        </w:rPr>
      </w:pPr>
      <w:r w:rsidRPr="00BE30F4">
        <w:rPr>
          <w:rFonts w:ascii="Times New Roman" w:hAnsi="Times New Roman" w:cs="Times New Roman"/>
          <w:b/>
          <w:bCs/>
          <w:color w:val="000000" w:themeColor="text1"/>
        </w:rPr>
        <w:t xml:space="preserve">2026 NC </w:t>
      </w:r>
      <w:r w:rsidR="004A3562">
        <w:rPr>
          <w:rFonts w:ascii="Times New Roman" w:hAnsi="Times New Roman" w:cs="Times New Roman"/>
          <w:b/>
          <w:bCs/>
          <w:color w:val="000000" w:themeColor="text1"/>
        </w:rPr>
        <w:t xml:space="preserve">Baptists </w:t>
      </w:r>
      <w:r w:rsidRPr="00BE30F4">
        <w:rPr>
          <w:rFonts w:ascii="Times New Roman" w:hAnsi="Times New Roman" w:cs="Times New Roman"/>
          <w:b/>
          <w:bCs/>
          <w:color w:val="000000" w:themeColor="text1"/>
        </w:rPr>
        <w:t>Cooperative Missions Budget</w:t>
      </w:r>
    </w:p>
    <w:p w14:paraId="7D1190E6" w14:textId="77777777" w:rsidR="007F3261" w:rsidRDefault="007F3261" w:rsidP="00A86DB0">
      <w:pPr>
        <w:rPr>
          <w:rFonts w:ascii="Times New Roman" w:hAnsi="Times New Roman" w:cs="Times New Roman"/>
          <w:b/>
          <w:bCs/>
          <w:color w:val="000000" w:themeColor="text1"/>
        </w:rPr>
      </w:pPr>
    </w:p>
    <w:p w14:paraId="5A50CB75" w14:textId="10A867C8" w:rsidR="00BE30F4" w:rsidRDefault="00BE30F4" w:rsidP="007F326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Institutions and Agencies – 11.98% = $3,595,000</w:t>
      </w:r>
      <w:r w:rsidR="007F3261" w:rsidRPr="007F3261">
        <w:rPr>
          <w:rFonts w:ascii="Times New Roman" w:hAnsi="Times New Roman" w:cs="Times New Roman"/>
          <w:color w:val="000000" w:themeColor="text1"/>
        </w:rPr>
        <w:br/>
      </w: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Christian Social Services – 8% = $2,400,000</w:t>
      </w:r>
      <w:r w:rsidR="007F3261" w:rsidRPr="007F3261">
        <w:rPr>
          <w:rFonts w:ascii="Times New Roman" w:hAnsi="Times New Roman" w:cs="Times New Roman"/>
          <w:color w:val="000000" w:themeColor="text1"/>
        </w:rPr>
        <w:br/>
      </w: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Agencies – 0.83% = $250,000</w:t>
      </w:r>
      <w:r w:rsidR="007F3261" w:rsidRPr="007F3261">
        <w:rPr>
          <w:rFonts w:ascii="Times New Roman" w:hAnsi="Times New Roman" w:cs="Times New Roman"/>
          <w:color w:val="000000" w:themeColor="text1"/>
        </w:rPr>
        <w:br/>
      </w: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Fruitland Baptist Bible College – 2.33% = $700,000</w:t>
      </w:r>
      <w:r w:rsidR="007F3261" w:rsidRPr="007F3261">
        <w:rPr>
          <w:rFonts w:ascii="Times New Roman" w:hAnsi="Times New Roman" w:cs="Times New Roman"/>
          <w:color w:val="000000" w:themeColor="text1"/>
        </w:rPr>
        <w:br/>
      </w: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 xml:space="preserve">GuideStone &amp; Church Protection Benefits – 0.82% = </w:t>
      </w:r>
    </w:p>
    <w:p w14:paraId="022B4C24" w14:textId="651C1D1F" w:rsidR="007F3261" w:rsidRPr="007F3261" w:rsidRDefault="00BE30F4" w:rsidP="007F326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$245,000</w:t>
      </w:r>
    </w:p>
    <w:p w14:paraId="544A2513" w14:textId="6D9DA1C9" w:rsidR="00BE30F4" w:rsidRDefault="00BE30F4" w:rsidP="007F326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North Carolina Ministries – 38.02% = $11,405,000</w:t>
      </w:r>
      <w:r w:rsidR="007F3261" w:rsidRPr="007F3261">
        <w:rPr>
          <w:rFonts w:ascii="Times New Roman" w:hAnsi="Times New Roman" w:cs="Times New Roman"/>
          <w:color w:val="000000" w:themeColor="text1"/>
        </w:rPr>
        <w:br/>
      </w: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Convention Ministry Groups – 30.10% = $9,030,000</w:t>
      </w:r>
      <w:r w:rsidR="007F3261" w:rsidRPr="007F3261">
        <w:rPr>
          <w:rFonts w:ascii="Times New Roman" w:hAnsi="Times New Roman" w:cs="Times New Roman"/>
          <w:color w:val="000000" w:themeColor="text1"/>
        </w:rPr>
        <w:br/>
      </w: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 xml:space="preserve">Convention &amp; Board Operations – 7.92% = </w:t>
      </w:r>
    </w:p>
    <w:p w14:paraId="5214B6CD" w14:textId="409C0312" w:rsidR="007F3261" w:rsidRPr="007F3261" w:rsidRDefault="00BE30F4" w:rsidP="007F326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7F3261" w:rsidRPr="007F3261">
        <w:rPr>
          <w:rFonts w:ascii="Times New Roman" w:hAnsi="Times New Roman" w:cs="Times New Roman"/>
          <w:color w:val="000000" w:themeColor="text1"/>
        </w:rPr>
        <w:t>$2,375,000</w:t>
      </w:r>
    </w:p>
    <w:p w14:paraId="6BB6C4B2" w14:textId="212947FE" w:rsidR="00BE30F4" w:rsidRDefault="00BE30F4" w:rsidP="007F3261">
      <w:pPr>
        <w:rPr>
          <w:rFonts w:ascii="Times New Roman" w:hAnsi="Times New Roman" w:cs="Times New Roman"/>
          <w:color w:val="000000" w:themeColor="text1"/>
        </w:rPr>
      </w:pPr>
    </w:p>
    <w:p w14:paraId="2960D07E" w14:textId="35981DB7" w:rsidR="007F3261" w:rsidRPr="007F3261" w:rsidRDefault="00BE30F4" w:rsidP="00A86DB0">
      <w:pPr>
        <w:rPr>
          <w:rFonts w:ascii="Times New Roman" w:hAnsi="Times New Roman" w:cs="Times New Roman"/>
          <w:b/>
          <w:bCs/>
          <w:color w:val="000000" w:themeColor="text1"/>
        </w:rPr>
      </w:pPr>
      <w:r w:rsidRPr="007F3261">
        <w:rPr>
          <w:rFonts w:ascii="Times New Roman" w:hAnsi="Times New Roman" w:cs="Times New Roman"/>
          <w:color w:val="000000" w:themeColor="text1"/>
        </w:rPr>
        <w:t>Global Missions (SBC) – 50% = $15,000,000</w:t>
      </w:r>
      <w:r w:rsidRPr="007F3261">
        <w:rPr>
          <w:rFonts w:ascii="Times New Roman" w:hAnsi="Times New Roman" w:cs="Times New Roman"/>
          <w:color w:val="000000" w:themeColor="text1"/>
        </w:rPr>
        <w:br/>
      </w:r>
    </w:p>
    <w:p w14:paraId="42DF1122" w14:textId="527C1C4F" w:rsidR="00BE30F4" w:rsidRPr="007F3261" w:rsidRDefault="00BE30F4" w:rsidP="00BE30F4">
      <w:pPr>
        <w:rPr>
          <w:rFonts w:ascii="Times New Roman" w:hAnsi="Times New Roman" w:cs="Times New Roman"/>
          <w:color w:val="000000" w:themeColor="text1"/>
        </w:rPr>
      </w:pPr>
      <w:r w:rsidRPr="007F3261">
        <w:rPr>
          <w:rFonts w:ascii="Times New Roman" w:hAnsi="Times New Roman" w:cs="Times New Roman"/>
          <w:color w:val="000000" w:themeColor="text1"/>
        </w:rPr>
        <w:t>Total 2026 CP Budget – 100% = $30,000,000</w:t>
      </w:r>
    </w:p>
    <w:p w14:paraId="31ACA6FF" w14:textId="77777777" w:rsidR="00EF697D" w:rsidRDefault="00EF697D" w:rsidP="00A86DB0">
      <w:pPr>
        <w:rPr>
          <w:rFonts w:ascii="Times New Roman" w:hAnsi="Times New Roman" w:cs="Times New Roman"/>
          <w:color w:val="000000" w:themeColor="text1"/>
        </w:rPr>
      </w:pPr>
    </w:p>
    <w:p w14:paraId="7D776EAD" w14:textId="18D6A458" w:rsidR="00C062BB" w:rsidRDefault="00C062BB" w:rsidP="00A86DB0">
      <w:pPr>
        <w:rPr>
          <w:rFonts w:ascii="Times New Roman" w:hAnsi="Times New Roman" w:cs="Times New Roman"/>
          <w:color w:val="000000" w:themeColor="text1"/>
        </w:rPr>
      </w:pPr>
    </w:p>
    <w:p w14:paraId="7914B305" w14:textId="5F2E2564" w:rsidR="00C062BB" w:rsidRPr="00C062BB" w:rsidRDefault="00C062BB" w:rsidP="00C062BB">
      <w:pPr>
        <w:jc w:val="center"/>
        <w:rPr>
          <w:rFonts w:ascii="Times New Roman" w:hAnsi="Times New Roman" w:cs="Times New Roman"/>
          <w:b/>
          <w:bCs/>
          <w:color w:val="000000" w:themeColor="text1"/>
          <w:u w:val="single"/>
        </w:rPr>
      </w:pPr>
      <w:r w:rsidRPr="00C062BB">
        <w:rPr>
          <w:rFonts w:ascii="Times New Roman" w:hAnsi="Times New Roman" w:cs="Times New Roman"/>
          <w:b/>
          <w:bCs/>
          <w:color w:val="000000" w:themeColor="text1"/>
          <w:u w:val="single"/>
        </w:rPr>
        <w:t>Cooperative Program Links:</w:t>
      </w:r>
    </w:p>
    <w:p w14:paraId="5F84BE62" w14:textId="74E9FFFE" w:rsidR="00EF697D" w:rsidRPr="007F3261" w:rsidRDefault="00EF697D" w:rsidP="00A86DB0">
      <w:pPr>
        <w:rPr>
          <w:rFonts w:ascii="Times New Roman" w:hAnsi="Times New Roman" w:cs="Times New Roman"/>
          <w:b/>
          <w:bCs/>
          <w:color w:val="000000" w:themeColor="text1"/>
        </w:rPr>
      </w:pPr>
    </w:p>
    <w:p w14:paraId="1332708D" w14:textId="77777777" w:rsidR="007F3261" w:rsidRPr="007F3261" w:rsidRDefault="007F3261" w:rsidP="007F3261">
      <w:pPr>
        <w:jc w:val="center"/>
        <w:rPr>
          <w:rFonts w:ascii="Times New Roman" w:hAnsi="Times New Roman" w:cs="Times New Roman"/>
          <w:color w:val="000000" w:themeColor="text1"/>
        </w:rPr>
      </w:pPr>
      <w:hyperlink r:id="rId28" w:history="1">
        <w:r w:rsidRPr="0064724A">
          <w:rPr>
            <w:rStyle w:val="Hyperlink"/>
            <w:rFonts w:ascii="Times New Roman" w:hAnsi="Times New Roman" w:cs="Times New Roman"/>
          </w:rPr>
          <w:t>https://www.sbc.net/missions/the-cooperative-program/</w:t>
        </w:r>
      </w:hyperlink>
    </w:p>
    <w:p w14:paraId="111483EA" w14:textId="77777777" w:rsidR="007F3261" w:rsidRPr="007F3261" w:rsidRDefault="007F3261" w:rsidP="007F3261">
      <w:pPr>
        <w:jc w:val="center"/>
        <w:rPr>
          <w:rFonts w:ascii="Times New Roman" w:hAnsi="Times New Roman" w:cs="Times New Roman"/>
          <w:color w:val="000000" w:themeColor="text1"/>
        </w:rPr>
      </w:pPr>
    </w:p>
    <w:p w14:paraId="5B156A0E" w14:textId="2F2C36C8" w:rsidR="007F3261" w:rsidRPr="007F3261" w:rsidRDefault="007F3261" w:rsidP="007F3261">
      <w:pPr>
        <w:jc w:val="center"/>
        <w:rPr>
          <w:rFonts w:ascii="Times New Roman" w:hAnsi="Times New Roman" w:cs="Times New Roman"/>
          <w:color w:val="000000" w:themeColor="text1"/>
        </w:rPr>
      </w:pPr>
      <w:hyperlink r:id="rId29" w:history="1">
        <w:r w:rsidRPr="0064724A">
          <w:rPr>
            <w:rStyle w:val="Hyperlink"/>
            <w:rFonts w:ascii="Times New Roman" w:hAnsi="Times New Roman" w:cs="Times New Roman"/>
          </w:rPr>
          <w:t>https://ncbaptist.org/about/cooperative-program/</w:t>
        </w:r>
      </w:hyperlink>
    </w:p>
    <w:p w14:paraId="5F928C90" w14:textId="77777777" w:rsidR="007F3261" w:rsidRDefault="007F3261" w:rsidP="007F3261">
      <w:pPr>
        <w:jc w:val="center"/>
        <w:rPr>
          <w:rFonts w:ascii="Times New Roman" w:hAnsi="Times New Roman" w:cs="Times New Roman"/>
          <w:color w:val="000000" w:themeColor="text1"/>
        </w:rPr>
      </w:pPr>
    </w:p>
    <w:p w14:paraId="14276102" w14:textId="77777777" w:rsidR="007F3261" w:rsidRPr="007F3261" w:rsidRDefault="007F3261" w:rsidP="007F3261">
      <w:pPr>
        <w:jc w:val="center"/>
        <w:rPr>
          <w:rFonts w:ascii="Times New Roman" w:hAnsi="Times New Roman" w:cs="Times New Roman"/>
          <w:color w:val="000000" w:themeColor="text1"/>
        </w:rPr>
      </w:pPr>
      <w:hyperlink r:id="rId30" w:history="1">
        <w:r w:rsidRPr="0064724A">
          <w:rPr>
            <w:rStyle w:val="Hyperlink"/>
            <w:rFonts w:ascii="Times New Roman" w:hAnsi="Times New Roman" w:cs="Times New Roman"/>
          </w:rPr>
          <w:t>https://ncbaptist.org/about/budget/</w:t>
        </w:r>
      </w:hyperlink>
    </w:p>
    <w:p w14:paraId="4D49C455" w14:textId="77777777" w:rsidR="00EF697D" w:rsidRPr="007F3261" w:rsidRDefault="00EF697D" w:rsidP="00A86DB0">
      <w:pPr>
        <w:rPr>
          <w:rFonts w:ascii="Times New Roman" w:hAnsi="Times New Roman" w:cs="Times New Roman"/>
          <w:b/>
          <w:bCs/>
          <w:color w:val="000000" w:themeColor="text1"/>
        </w:rPr>
      </w:pPr>
    </w:p>
    <w:p w14:paraId="32DCEB28" w14:textId="77777777" w:rsidR="00C2557D" w:rsidRPr="000A5746" w:rsidRDefault="00C2557D" w:rsidP="00C2557D">
      <w:pPr>
        <w:shd w:val="clear" w:color="auto" w:fill="FFFFFF"/>
        <w:jc w:val="center"/>
        <w:rPr>
          <w:sz w:val="20"/>
          <w:szCs w:val="20"/>
        </w:rPr>
      </w:pPr>
      <w:hyperlink r:id="rId31" w:history="1">
        <w:r w:rsidRPr="000A5746">
          <w:rPr>
            <w:rStyle w:val="Hyperlink"/>
            <w:rFonts w:ascii="Times New Roman" w:eastAsia="Times New Roman" w:hAnsi="Times New Roman" w:cs="Times New Roman"/>
            <w:sz w:val="20"/>
            <w:szCs w:val="20"/>
          </w:rPr>
          <w:t>https://www.sbc.net/resource-library/52-sundays/</w:t>
        </w:r>
      </w:hyperlink>
    </w:p>
    <w:p w14:paraId="25A11B4F" w14:textId="77777777" w:rsidR="004A3562" w:rsidRPr="007F3261" w:rsidRDefault="004A3562" w:rsidP="00A86DB0">
      <w:pPr>
        <w:rPr>
          <w:rFonts w:ascii="Times New Roman" w:hAnsi="Times New Roman" w:cs="Times New Roman"/>
          <w:b/>
          <w:bCs/>
          <w:color w:val="000000" w:themeColor="text1"/>
        </w:rPr>
      </w:pPr>
    </w:p>
    <w:p w14:paraId="14E7D2EC" w14:textId="77777777" w:rsidR="00EF697D" w:rsidRPr="007F3261" w:rsidRDefault="00EF697D" w:rsidP="00A86DB0">
      <w:pPr>
        <w:rPr>
          <w:rFonts w:ascii="Times New Roman" w:hAnsi="Times New Roman" w:cs="Times New Roman"/>
          <w:b/>
          <w:bCs/>
          <w:color w:val="000000" w:themeColor="text1"/>
        </w:rPr>
      </w:pPr>
    </w:p>
    <w:p w14:paraId="3437D019" w14:textId="19BA30C3" w:rsidR="00264B5A" w:rsidRDefault="00264B5A" w:rsidP="00264B5A">
      <w:pPr>
        <w:jc w:val="center"/>
        <w:rPr>
          <w:rFonts w:ascii="Times New Roman" w:hAnsi="Times New Roman" w:cs="Times New Roman"/>
          <w:b/>
          <w:bCs/>
          <w:color w:val="000000" w:themeColor="text1"/>
          <w:sz w:val="28"/>
          <w:szCs w:val="28"/>
        </w:rPr>
      </w:pPr>
      <w:r w:rsidRPr="00264B5A">
        <w:rPr>
          <w:rFonts w:ascii="Times New Roman" w:hAnsi="Times New Roman" w:cs="Times New Roman"/>
          <w:b/>
          <w:bCs/>
          <w:color w:val="000000" w:themeColor="text1"/>
          <w:sz w:val="28"/>
          <w:szCs w:val="28"/>
        </w:rPr>
        <w:t>SBC</w:t>
      </w:r>
      <w:r>
        <w:rPr>
          <w:rFonts w:ascii="Times New Roman" w:hAnsi="Times New Roman" w:cs="Times New Roman"/>
          <w:b/>
          <w:bCs/>
          <w:color w:val="000000" w:themeColor="text1"/>
          <w:sz w:val="28"/>
          <w:szCs w:val="28"/>
        </w:rPr>
        <w:t xml:space="preserve"> National </w:t>
      </w:r>
      <w:r w:rsidRPr="00264B5A">
        <w:rPr>
          <w:rFonts w:ascii="Times New Roman" w:hAnsi="Times New Roman" w:cs="Times New Roman"/>
          <w:b/>
          <w:bCs/>
          <w:color w:val="000000" w:themeColor="text1"/>
          <w:sz w:val="28"/>
          <w:szCs w:val="28"/>
        </w:rPr>
        <w:t xml:space="preserve"> </w:t>
      </w:r>
    </w:p>
    <w:p w14:paraId="13AF550E" w14:textId="01444C82" w:rsidR="00264B5A" w:rsidRPr="00264B5A" w:rsidRDefault="00264B5A" w:rsidP="00264B5A">
      <w:pPr>
        <w:jc w:val="center"/>
        <w:rPr>
          <w:rFonts w:ascii="Times New Roman" w:hAnsi="Times New Roman" w:cs="Times New Roman"/>
          <w:b/>
          <w:bCs/>
          <w:color w:val="000000" w:themeColor="text1"/>
          <w:sz w:val="28"/>
          <w:szCs w:val="28"/>
        </w:rPr>
      </w:pPr>
      <w:r w:rsidRPr="00264B5A">
        <w:rPr>
          <w:rFonts w:ascii="Times New Roman" w:hAnsi="Times New Roman" w:cs="Times New Roman"/>
          <w:b/>
          <w:bCs/>
          <w:color w:val="000000" w:themeColor="text1"/>
          <w:sz w:val="28"/>
          <w:szCs w:val="28"/>
        </w:rPr>
        <w:t>Cooperative Program Budget</w:t>
      </w:r>
    </w:p>
    <w:p w14:paraId="7454B20D" w14:textId="77777777" w:rsidR="00264B5A" w:rsidRDefault="00264B5A" w:rsidP="00A86DB0">
      <w:pPr>
        <w:rPr>
          <w:rFonts w:ascii="Times New Roman" w:hAnsi="Times New Roman" w:cs="Times New Roman"/>
          <w:b/>
          <w:bCs/>
          <w:color w:val="000000" w:themeColor="text1"/>
        </w:rPr>
      </w:pPr>
    </w:p>
    <w:p w14:paraId="5C1378CE" w14:textId="485EB50E" w:rsidR="00EF697D" w:rsidRPr="007F3261" w:rsidRDefault="00E54C12" w:rsidP="00A86DB0">
      <w:pPr>
        <w:rPr>
          <w:rFonts w:ascii="Times New Roman" w:hAnsi="Times New Roman" w:cs="Times New Roman"/>
          <w:b/>
          <w:bCs/>
          <w:color w:val="000000" w:themeColor="text1"/>
        </w:rPr>
      </w:pPr>
      <w:r>
        <w:rPr>
          <w:noProof/>
        </w:rPr>
        <w:drawing>
          <wp:anchor distT="0" distB="0" distL="114300" distR="114300" simplePos="0" relativeHeight="251848704" behindDoc="0" locked="0" layoutInCell="1" allowOverlap="1" wp14:anchorId="2E98EBA1" wp14:editId="68352E41">
            <wp:simplePos x="0" y="0"/>
            <wp:positionH relativeFrom="column">
              <wp:posOffset>26670</wp:posOffset>
            </wp:positionH>
            <wp:positionV relativeFrom="paragraph">
              <wp:posOffset>-7620</wp:posOffset>
            </wp:positionV>
            <wp:extent cx="3143250" cy="2133600"/>
            <wp:effectExtent l="0" t="0" r="0" b="0"/>
            <wp:wrapNone/>
            <wp:docPr id="18848238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43250" cy="2133600"/>
                    </a:xfrm>
                    <a:prstGeom prst="rect">
                      <a:avLst/>
                    </a:prstGeom>
                    <a:noFill/>
                    <a:ln>
                      <a:noFill/>
                    </a:ln>
                  </pic:spPr>
                </pic:pic>
              </a:graphicData>
            </a:graphic>
            <wp14:sizeRelV relativeFrom="margin">
              <wp14:pctHeight>0</wp14:pctHeight>
            </wp14:sizeRelV>
          </wp:anchor>
        </w:drawing>
      </w:r>
    </w:p>
    <w:p w14:paraId="2CA0F2D8" w14:textId="00821462" w:rsidR="00EF697D" w:rsidRPr="007F3261" w:rsidRDefault="00EF697D" w:rsidP="00A86DB0">
      <w:pPr>
        <w:rPr>
          <w:rFonts w:ascii="Times New Roman" w:hAnsi="Times New Roman" w:cs="Times New Roman"/>
          <w:b/>
          <w:bCs/>
          <w:color w:val="000000" w:themeColor="text1"/>
        </w:rPr>
      </w:pPr>
    </w:p>
    <w:p w14:paraId="1BDE0260" w14:textId="38C5C2AB" w:rsidR="00EF697D" w:rsidRPr="007F3261" w:rsidRDefault="00EF697D" w:rsidP="00A86DB0">
      <w:pPr>
        <w:rPr>
          <w:rFonts w:ascii="Times New Roman" w:hAnsi="Times New Roman" w:cs="Times New Roman"/>
          <w:b/>
          <w:bCs/>
          <w:color w:val="000000" w:themeColor="text1"/>
        </w:rPr>
      </w:pPr>
    </w:p>
    <w:p w14:paraId="3FED9F25" w14:textId="5DCC5222" w:rsidR="00EF697D" w:rsidRPr="007F3261" w:rsidRDefault="00EF697D" w:rsidP="00A86DB0">
      <w:pPr>
        <w:rPr>
          <w:rFonts w:ascii="Times New Roman" w:hAnsi="Times New Roman" w:cs="Times New Roman"/>
          <w:b/>
          <w:bCs/>
          <w:color w:val="000000" w:themeColor="text1"/>
        </w:rPr>
      </w:pPr>
    </w:p>
    <w:p w14:paraId="6A9CBC24" w14:textId="7C20DD6E" w:rsidR="00EF697D" w:rsidRPr="007F3261" w:rsidRDefault="00EF697D" w:rsidP="00A86DB0">
      <w:pPr>
        <w:rPr>
          <w:rFonts w:ascii="Times New Roman" w:hAnsi="Times New Roman" w:cs="Times New Roman"/>
          <w:b/>
          <w:bCs/>
          <w:color w:val="000000" w:themeColor="text1"/>
        </w:rPr>
      </w:pPr>
    </w:p>
    <w:p w14:paraId="56EE5EE3" w14:textId="21F76267" w:rsidR="00EF697D" w:rsidRPr="007F3261" w:rsidRDefault="00EF697D" w:rsidP="00A86DB0">
      <w:pPr>
        <w:rPr>
          <w:rFonts w:ascii="Times New Roman" w:hAnsi="Times New Roman" w:cs="Times New Roman"/>
          <w:b/>
          <w:bCs/>
          <w:color w:val="000000" w:themeColor="text1"/>
        </w:rPr>
      </w:pPr>
    </w:p>
    <w:p w14:paraId="4DFFFD40" w14:textId="0CDA0065" w:rsidR="00EF697D" w:rsidRPr="007F3261" w:rsidRDefault="00EF697D" w:rsidP="00A86DB0">
      <w:pPr>
        <w:rPr>
          <w:rFonts w:ascii="Times New Roman" w:hAnsi="Times New Roman" w:cs="Times New Roman"/>
          <w:b/>
          <w:bCs/>
          <w:color w:val="000000" w:themeColor="text1"/>
        </w:rPr>
      </w:pPr>
    </w:p>
    <w:p w14:paraId="45C9B5C5" w14:textId="04177593" w:rsidR="00EF697D" w:rsidRPr="007F3261" w:rsidRDefault="00EF697D" w:rsidP="00A86DB0">
      <w:pPr>
        <w:rPr>
          <w:rFonts w:ascii="Times New Roman" w:hAnsi="Times New Roman" w:cs="Times New Roman"/>
          <w:b/>
          <w:bCs/>
          <w:color w:val="000000" w:themeColor="text1"/>
        </w:rPr>
      </w:pPr>
    </w:p>
    <w:p w14:paraId="034D9675" w14:textId="3BD13BD0" w:rsidR="00EF697D" w:rsidRPr="007F3261" w:rsidRDefault="00EF697D" w:rsidP="00A86DB0">
      <w:pPr>
        <w:rPr>
          <w:rFonts w:ascii="Times New Roman" w:hAnsi="Times New Roman" w:cs="Times New Roman"/>
          <w:b/>
          <w:bCs/>
          <w:color w:val="000000" w:themeColor="text1"/>
        </w:rPr>
      </w:pPr>
    </w:p>
    <w:p w14:paraId="3E2DC61D" w14:textId="79466BAB" w:rsidR="00EF697D" w:rsidRPr="007F3261" w:rsidRDefault="00EF697D" w:rsidP="00A86DB0">
      <w:pPr>
        <w:rPr>
          <w:rFonts w:ascii="Times New Roman" w:hAnsi="Times New Roman" w:cs="Times New Roman"/>
          <w:b/>
          <w:bCs/>
          <w:color w:val="000000" w:themeColor="text1"/>
        </w:rPr>
      </w:pPr>
    </w:p>
    <w:p w14:paraId="54357C6F" w14:textId="77777777" w:rsidR="00EF697D" w:rsidRPr="007F3261" w:rsidRDefault="00EF697D" w:rsidP="00A86DB0">
      <w:pPr>
        <w:rPr>
          <w:rFonts w:ascii="Times New Roman" w:hAnsi="Times New Roman" w:cs="Times New Roman"/>
          <w:b/>
          <w:bCs/>
          <w:color w:val="000000" w:themeColor="text1"/>
        </w:rPr>
      </w:pPr>
    </w:p>
    <w:p w14:paraId="76DAA0F9" w14:textId="77777777" w:rsidR="00EF697D" w:rsidRPr="007F3261" w:rsidRDefault="00EF697D" w:rsidP="00A86DB0">
      <w:pPr>
        <w:rPr>
          <w:rFonts w:ascii="Times New Roman" w:hAnsi="Times New Roman" w:cs="Times New Roman"/>
          <w:b/>
          <w:bCs/>
          <w:color w:val="000000" w:themeColor="text1"/>
        </w:rPr>
      </w:pPr>
    </w:p>
    <w:p w14:paraId="0ECCCCDE" w14:textId="77777777" w:rsidR="00EF697D" w:rsidRDefault="00EF697D" w:rsidP="00A86DB0">
      <w:pPr>
        <w:rPr>
          <w:rFonts w:ascii="Times New Roman" w:hAnsi="Times New Roman" w:cs="Times New Roman"/>
          <w:b/>
          <w:bCs/>
          <w:color w:val="000000" w:themeColor="text1"/>
        </w:rPr>
      </w:pPr>
    </w:p>
    <w:p w14:paraId="4FAE1E40" w14:textId="77777777" w:rsidR="007F3261" w:rsidRDefault="007F3261" w:rsidP="00A86DB0">
      <w:pPr>
        <w:rPr>
          <w:rFonts w:ascii="Times New Roman" w:hAnsi="Times New Roman" w:cs="Times New Roman"/>
          <w:b/>
          <w:bCs/>
          <w:color w:val="000000" w:themeColor="text1"/>
        </w:rPr>
      </w:pPr>
    </w:p>
    <w:p w14:paraId="202F3816" w14:textId="77777777" w:rsidR="007F3261" w:rsidRPr="00264B5A" w:rsidRDefault="007F3261" w:rsidP="00A86DB0">
      <w:pPr>
        <w:rPr>
          <w:rFonts w:ascii="Times New Roman" w:hAnsi="Times New Roman" w:cs="Times New Roman"/>
          <w:b/>
          <w:bCs/>
          <w:color w:val="000000" w:themeColor="text1"/>
          <w:sz w:val="32"/>
          <w:szCs w:val="32"/>
        </w:rPr>
      </w:pPr>
    </w:p>
    <w:p w14:paraId="4A601DDB" w14:textId="511401CB" w:rsidR="004A3562" w:rsidRPr="002F7FA6" w:rsidRDefault="004A3562" w:rsidP="002F7FA6">
      <w:pPr>
        <w:jc w:val="center"/>
        <w:rPr>
          <w:rFonts w:ascii="Times New Roman" w:hAnsi="Times New Roman" w:cs="Times New Roman"/>
          <w:b/>
          <w:bCs/>
          <w:color w:val="000000" w:themeColor="text1"/>
          <w:sz w:val="40"/>
          <w:szCs w:val="40"/>
        </w:rPr>
      </w:pPr>
      <w:r w:rsidRPr="002F7FA6">
        <w:rPr>
          <w:rFonts w:ascii="Times New Roman" w:hAnsi="Times New Roman" w:cs="Times New Roman"/>
          <w:b/>
          <w:bCs/>
          <w:color w:val="000000" w:themeColor="text1"/>
          <w:sz w:val="40"/>
          <w:szCs w:val="40"/>
        </w:rPr>
        <w:t>Who Loves Ya Baby?</w:t>
      </w:r>
    </w:p>
    <w:p w14:paraId="38C06D70" w14:textId="6001C449" w:rsidR="007F3261" w:rsidRDefault="004A3562" w:rsidP="002F7FA6">
      <w:pPr>
        <w:jc w:val="center"/>
        <w:rPr>
          <w:rFonts w:ascii="Times New Roman" w:hAnsi="Times New Roman" w:cs="Times New Roman"/>
          <w:b/>
          <w:bCs/>
          <w:color w:val="000000" w:themeColor="text1"/>
        </w:rPr>
      </w:pPr>
      <w:r>
        <w:rPr>
          <w:noProof/>
        </w:rPr>
        <w:drawing>
          <wp:inline distT="0" distB="0" distL="0" distR="0" wp14:anchorId="2329521E" wp14:editId="0795A8E2">
            <wp:extent cx="1181100" cy="981438"/>
            <wp:effectExtent l="0" t="0" r="0" b="9525"/>
            <wp:docPr id="508632914" name="Picture 11" descr="Tootsie Roll Pops, Assorted Flavors Lollipops with Chewy Chocolate Center,  Individually Wrapped - Walmar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ootsie Roll Pops, Assorted Flavors Lollipops with Chewy Chocolate Center,  Individually Wrapped - Walmart.com"/>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5615" cy="985189"/>
                    </a:xfrm>
                    <a:prstGeom prst="rect">
                      <a:avLst/>
                    </a:prstGeom>
                    <a:noFill/>
                    <a:ln>
                      <a:noFill/>
                    </a:ln>
                  </pic:spPr>
                </pic:pic>
              </a:graphicData>
            </a:graphic>
          </wp:inline>
        </w:drawing>
      </w:r>
    </w:p>
    <w:p w14:paraId="4F2328D5" w14:textId="30AD5EE3" w:rsidR="007F3261" w:rsidRPr="002F7FA6" w:rsidRDefault="002F7FA6" w:rsidP="002F7FA6">
      <w:pPr>
        <w:jc w:val="both"/>
        <w:rPr>
          <w:rFonts w:ascii="Times New Roman" w:hAnsi="Times New Roman" w:cs="Times New Roman"/>
          <w:color w:val="000000" w:themeColor="text1"/>
        </w:rPr>
      </w:pPr>
      <w:r w:rsidRPr="002F7FA6">
        <w:rPr>
          <w:rFonts w:ascii="Times New Roman" w:hAnsi="Times New Roman" w:cs="Times New Roman"/>
          <w:color w:val="000000" w:themeColor="text1"/>
        </w:rPr>
        <w:t xml:space="preserve">A sucker chomping </w:t>
      </w:r>
      <w:r>
        <w:rPr>
          <w:rFonts w:ascii="Times New Roman" w:hAnsi="Times New Roman" w:cs="Times New Roman"/>
          <w:color w:val="000000" w:themeColor="text1"/>
        </w:rPr>
        <w:t>TV detective popularized the question, but I am reminded of your pastor who loves you and is often there for you during some of the most difficult and painful times of your life.  Your pastor loves you enough to teach you the truth of God’s Word even when it is not popular. Your pastor loves you and prays for you, so take advantage of Pastor Appreciation month to show your pastor some brotherly or sisterly love. Give him a card sharing how he has blessed you or encouraged you. Give him a gift certificate or a favorite desert. Invite him and his family over for dinner! However you do it, let you pastor know that you love him in the Lord too!</w:t>
      </w:r>
    </w:p>
    <w:p w14:paraId="10799AD8" w14:textId="1168186D" w:rsidR="007F3261" w:rsidRDefault="007F3261" w:rsidP="00A86DB0">
      <w:pPr>
        <w:rPr>
          <w:rFonts w:ascii="Times New Roman" w:hAnsi="Times New Roman" w:cs="Times New Roman"/>
          <w:color w:val="000000" w:themeColor="text1"/>
        </w:rPr>
      </w:pPr>
    </w:p>
    <w:p w14:paraId="56E6E71E" w14:textId="77777777" w:rsidR="00264B5A" w:rsidRPr="00264B5A" w:rsidRDefault="00264B5A" w:rsidP="00A86DB0">
      <w:pPr>
        <w:rPr>
          <w:rFonts w:ascii="Times New Roman" w:hAnsi="Times New Roman" w:cs="Times New Roman"/>
          <w:color w:val="000000" w:themeColor="text1"/>
          <w:sz w:val="18"/>
          <w:szCs w:val="18"/>
        </w:rPr>
      </w:pPr>
    </w:p>
    <w:p w14:paraId="1744F260" w14:textId="408C069A" w:rsidR="002F7FA6" w:rsidRPr="00264B5A" w:rsidRDefault="00264B5A" w:rsidP="00264B5A">
      <w:pPr>
        <w:jc w:val="center"/>
        <w:rPr>
          <w:rFonts w:ascii="Times New Roman" w:hAnsi="Times New Roman" w:cs="Times New Roman"/>
          <w:b/>
          <w:bCs/>
          <w:color w:val="000000" w:themeColor="text1"/>
          <w:sz w:val="32"/>
          <w:szCs w:val="32"/>
        </w:rPr>
      </w:pPr>
      <w:r w:rsidRPr="00264B5A">
        <w:rPr>
          <w:rFonts w:ascii="Times New Roman" w:hAnsi="Times New Roman" w:cs="Times New Roman"/>
          <w:b/>
          <w:bCs/>
          <w:color w:val="000000" w:themeColor="text1"/>
          <w:sz w:val="32"/>
          <w:szCs w:val="32"/>
        </w:rPr>
        <w:t>October is….</w:t>
      </w:r>
    </w:p>
    <w:p w14:paraId="56C4716B" w14:textId="77777777" w:rsidR="00264B5A" w:rsidRDefault="00264B5A" w:rsidP="00A86DB0">
      <w:pPr>
        <w:rPr>
          <w:rFonts w:ascii="Times New Roman" w:hAnsi="Times New Roman" w:cs="Times New Roman"/>
          <w:color w:val="000000" w:themeColor="text1"/>
        </w:rPr>
      </w:pPr>
    </w:p>
    <w:p w14:paraId="31BC7CFB" w14:textId="62BCEC96" w:rsidR="002F7FA6" w:rsidRDefault="002F7FA6" w:rsidP="00A86DB0">
      <w:pPr>
        <w:rPr>
          <w:rFonts w:ascii="Times New Roman" w:hAnsi="Times New Roman" w:cs="Times New Roman"/>
          <w:color w:val="000000" w:themeColor="text1"/>
        </w:rPr>
      </w:pPr>
      <w:r>
        <w:rPr>
          <w:noProof/>
        </w:rPr>
        <w:drawing>
          <wp:inline distT="0" distB="0" distL="0" distR="0" wp14:anchorId="0EDE61ED" wp14:editId="40A061B7">
            <wp:extent cx="3143250" cy="2095500"/>
            <wp:effectExtent l="0" t="0" r="0" b="0"/>
            <wp:docPr id="126781075" name="Picture 12" descr="Taking the Time to Show our Pastors How Much We Appreciate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aking the Time to Show our Pastors How Much We Appreciate Them"/>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43250" cy="2095500"/>
                    </a:xfrm>
                    <a:prstGeom prst="rect">
                      <a:avLst/>
                    </a:prstGeom>
                    <a:noFill/>
                    <a:ln>
                      <a:noFill/>
                    </a:ln>
                  </pic:spPr>
                </pic:pic>
              </a:graphicData>
            </a:graphic>
          </wp:inline>
        </w:drawing>
      </w:r>
    </w:p>
    <w:p w14:paraId="33512672" w14:textId="53549DF2" w:rsidR="002F7FA6" w:rsidRDefault="006A0342" w:rsidP="00A86DB0">
      <w:pPr>
        <w:rPr>
          <w:rFonts w:ascii="Times New Roman" w:hAnsi="Times New Roman" w:cs="Times New Roman"/>
          <w:color w:val="000000" w:themeColor="text1"/>
        </w:rPr>
      </w:pPr>
      <w:r w:rsidRPr="000652A1">
        <w:rPr>
          <w:rFonts w:ascii="Times New Roman" w:eastAsia="Times New Roman" w:hAnsi="Times New Roman" w:cs="Times New Roman"/>
          <w:noProof/>
          <w:color w:val="1D1D1D"/>
        </w:rPr>
        <w:lastRenderedPageBreak/>
        <w:drawing>
          <wp:anchor distT="0" distB="0" distL="114300" distR="114300" simplePos="0" relativeHeight="251851776" behindDoc="0" locked="0" layoutInCell="1" allowOverlap="1" wp14:anchorId="230EBA31" wp14:editId="02DC80E9">
            <wp:simplePos x="0" y="0"/>
            <wp:positionH relativeFrom="column">
              <wp:posOffset>-2540</wp:posOffset>
            </wp:positionH>
            <wp:positionV relativeFrom="paragraph">
              <wp:posOffset>-73775</wp:posOffset>
            </wp:positionV>
            <wp:extent cx="3143250" cy="2423160"/>
            <wp:effectExtent l="0" t="0" r="0" b="0"/>
            <wp:wrapNone/>
            <wp:docPr id="3420169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43250" cy="2423160"/>
                    </a:xfrm>
                    <a:prstGeom prst="rect">
                      <a:avLst/>
                    </a:prstGeom>
                    <a:noFill/>
                    <a:ln>
                      <a:noFill/>
                    </a:ln>
                  </pic:spPr>
                </pic:pic>
              </a:graphicData>
            </a:graphic>
          </wp:anchor>
        </w:drawing>
      </w:r>
    </w:p>
    <w:p w14:paraId="743DD7E5" w14:textId="1A64DABD" w:rsidR="002F7FA6" w:rsidRDefault="002F7FA6" w:rsidP="00A86DB0">
      <w:pPr>
        <w:rPr>
          <w:rFonts w:ascii="Times New Roman" w:hAnsi="Times New Roman" w:cs="Times New Roman"/>
          <w:color w:val="000000" w:themeColor="text1"/>
        </w:rPr>
      </w:pPr>
    </w:p>
    <w:p w14:paraId="54AFA67A" w14:textId="77777777" w:rsidR="002F7FA6" w:rsidRDefault="002F7FA6" w:rsidP="00A86DB0">
      <w:pPr>
        <w:rPr>
          <w:rFonts w:ascii="Times New Roman" w:hAnsi="Times New Roman" w:cs="Times New Roman"/>
          <w:color w:val="000000" w:themeColor="text1"/>
        </w:rPr>
      </w:pPr>
    </w:p>
    <w:p w14:paraId="1BF3AEE7" w14:textId="77777777" w:rsidR="002F7FA6" w:rsidRDefault="002F7FA6" w:rsidP="00A86DB0">
      <w:pPr>
        <w:rPr>
          <w:rFonts w:ascii="Times New Roman" w:hAnsi="Times New Roman" w:cs="Times New Roman"/>
          <w:color w:val="000000" w:themeColor="text1"/>
        </w:rPr>
      </w:pPr>
    </w:p>
    <w:p w14:paraId="2F04A961" w14:textId="77777777" w:rsidR="002F7FA6" w:rsidRPr="002F7FA6" w:rsidRDefault="002F7FA6" w:rsidP="00A86DB0">
      <w:pPr>
        <w:rPr>
          <w:rFonts w:ascii="Times New Roman" w:hAnsi="Times New Roman" w:cs="Times New Roman"/>
          <w:color w:val="000000" w:themeColor="text1"/>
        </w:rPr>
      </w:pPr>
    </w:p>
    <w:p w14:paraId="6DB63C49" w14:textId="28C24A12" w:rsidR="002F7FA6" w:rsidRPr="002F7FA6" w:rsidRDefault="002F7FA6" w:rsidP="00A86DB0">
      <w:pPr>
        <w:rPr>
          <w:rFonts w:ascii="Times New Roman" w:hAnsi="Times New Roman" w:cs="Times New Roman"/>
          <w:color w:val="000000" w:themeColor="text1"/>
        </w:rPr>
      </w:pPr>
    </w:p>
    <w:p w14:paraId="72F2D5EB" w14:textId="46C7B932" w:rsidR="002F7FA6" w:rsidRPr="002F7FA6" w:rsidRDefault="002F7FA6" w:rsidP="00A86DB0">
      <w:pPr>
        <w:rPr>
          <w:rFonts w:ascii="Times New Roman" w:hAnsi="Times New Roman" w:cs="Times New Roman"/>
          <w:color w:val="000000" w:themeColor="text1"/>
        </w:rPr>
      </w:pPr>
    </w:p>
    <w:p w14:paraId="12C475CF" w14:textId="77777777" w:rsidR="002F7FA6" w:rsidRPr="002F7FA6" w:rsidRDefault="002F7FA6" w:rsidP="00A86DB0">
      <w:pPr>
        <w:rPr>
          <w:rFonts w:ascii="Times New Roman" w:hAnsi="Times New Roman" w:cs="Times New Roman"/>
          <w:color w:val="000000" w:themeColor="text1"/>
        </w:rPr>
      </w:pPr>
    </w:p>
    <w:p w14:paraId="0821DD39" w14:textId="77777777" w:rsidR="002F7FA6" w:rsidRPr="002F7FA6" w:rsidRDefault="002F7FA6" w:rsidP="00A86DB0">
      <w:pPr>
        <w:rPr>
          <w:rFonts w:ascii="Times New Roman" w:hAnsi="Times New Roman" w:cs="Times New Roman"/>
          <w:color w:val="000000" w:themeColor="text1"/>
        </w:rPr>
      </w:pPr>
    </w:p>
    <w:p w14:paraId="5F0104C5" w14:textId="77777777" w:rsidR="002F7FA6" w:rsidRPr="002F7FA6" w:rsidRDefault="002F7FA6" w:rsidP="00A86DB0">
      <w:pPr>
        <w:rPr>
          <w:rFonts w:ascii="Times New Roman" w:hAnsi="Times New Roman" w:cs="Times New Roman"/>
          <w:color w:val="000000" w:themeColor="text1"/>
        </w:rPr>
      </w:pPr>
    </w:p>
    <w:p w14:paraId="1A54CC2F" w14:textId="77777777" w:rsidR="002F7FA6" w:rsidRPr="002F7FA6" w:rsidRDefault="002F7FA6" w:rsidP="00A86DB0">
      <w:pPr>
        <w:rPr>
          <w:rFonts w:ascii="Times New Roman" w:hAnsi="Times New Roman" w:cs="Times New Roman"/>
          <w:color w:val="000000" w:themeColor="text1"/>
        </w:rPr>
      </w:pPr>
    </w:p>
    <w:p w14:paraId="48955D53" w14:textId="31C127F2" w:rsidR="007F3261" w:rsidRPr="002F7FA6" w:rsidRDefault="007F3261" w:rsidP="00A86DB0">
      <w:pPr>
        <w:rPr>
          <w:rFonts w:ascii="Times New Roman" w:hAnsi="Times New Roman" w:cs="Times New Roman"/>
          <w:color w:val="000000" w:themeColor="text1"/>
        </w:rPr>
      </w:pPr>
    </w:p>
    <w:p w14:paraId="5BF35740" w14:textId="5E6D1C51" w:rsidR="007F3261" w:rsidRPr="002F7FA6" w:rsidRDefault="007F3261" w:rsidP="00A86DB0">
      <w:pPr>
        <w:rPr>
          <w:rFonts w:ascii="Times New Roman" w:hAnsi="Times New Roman" w:cs="Times New Roman"/>
          <w:color w:val="000000" w:themeColor="text1"/>
        </w:rPr>
      </w:pPr>
    </w:p>
    <w:p w14:paraId="0DE22B02" w14:textId="77777777" w:rsidR="007F3261" w:rsidRPr="002F7FA6" w:rsidRDefault="007F3261" w:rsidP="00A86DB0">
      <w:pPr>
        <w:rPr>
          <w:rFonts w:ascii="Times New Roman" w:hAnsi="Times New Roman" w:cs="Times New Roman"/>
          <w:color w:val="000000" w:themeColor="text1"/>
        </w:rPr>
      </w:pPr>
    </w:p>
    <w:p w14:paraId="51CFE32F" w14:textId="77777777" w:rsidR="007F3261" w:rsidRPr="002F7FA6" w:rsidRDefault="007F3261" w:rsidP="00A86DB0">
      <w:pPr>
        <w:rPr>
          <w:rFonts w:ascii="Times New Roman" w:hAnsi="Times New Roman" w:cs="Times New Roman"/>
          <w:color w:val="000000" w:themeColor="text1"/>
        </w:rPr>
      </w:pPr>
    </w:p>
    <w:p w14:paraId="70649FC0" w14:textId="77777777" w:rsidR="00C62284" w:rsidRDefault="00C62284" w:rsidP="009C1120">
      <w:pPr>
        <w:jc w:val="center"/>
        <w:rPr>
          <w:rFonts w:ascii="Times New Roman" w:hAnsi="Times New Roman" w:cs="Times New Roman"/>
          <w:color w:val="000000" w:themeColor="text1"/>
        </w:rPr>
      </w:pPr>
    </w:p>
    <w:p w14:paraId="187BA82C" w14:textId="77777777" w:rsidR="00C62284" w:rsidRDefault="00C62284" w:rsidP="009C1120">
      <w:pPr>
        <w:jc w:val="center"/>
        <w:rPr>
          <w:rFonts w:ascii="Times New Roman" w:hAnsi="Times New Roman" w:cs="Times New Roman"/>
          <w:color w:val="000000" w:themeColor="text1"/>
        </w:rPr>
      </w:pPr>
    </w:p>
    <w:p w14:paraId="2A3F2918" w14:textId="2A187581" w:rsidR="00C62284" w:rsidRDefault="00C62284" w:rsidP="009C1120">
      <w:pPr>
        <w:jc w:val="center"/>
        <w:rPr>
          <w:rFonts w:ascii="Times New Roman" w:hAnsi="Times New Roman" w:cs="Times New Roman"/>
          <w:color w:val="000000" w:themeColor="text1"/>
        </w:rPr>
      </w:pPr>
      <w:r>
        <w:rPr>
          <w:noProof/>
        </w:rPr>
        <w:drawing>
          <wp:inline distT="0" distB="0" distL="0" distR="0" wp14:anchorId="33146FE1" wp14:editId="7A2C86C7">
            <wp:extent cx="3143250" cy="3929380"/>
            <wp:effectExtent l="0" t="0" r="0" b="0"/>
            <wp:docPr id="109385712" name="Picture 9" descr="May be an image of text that says 'BAPTIST DEEP SPRINGS CORNHOLE 4대 ANNUAL CHURCH'S TOURNAMENT OCTOBER 1OT&quot;, 2026 BAPTIST CHURCH Join นร for a AT DEEP SPRINGS 10:30AM wonderful morning of Bring a friend and let' share Jesus fellowship! together to men in our community! Live music Irom the Christ Crusaders, wonderful ,special time of guest speaker, REGISTER NOW AND testimony, catered lunch, two SECURE YOUR SPOT! man cornhole tournamem, and door prizes! TEXT 704-690-22611 704-989 704-989-0530 OR TO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that says 'BAPTIST DEEP SPRINGS CORNHOLE 4대 ANNUAL CHURCH'S TOURNAMENT OCTOBER 1OT&quot;, 2026 BAPTIST CHURCH Join นร for a AT DEEP SPRINGS 10:30AM wonderful morning of Bring a friend and let' share Jesus fellowship! together to men in our community! Live music Irom the Christ Crusaders, wonderful ,special time of guest speaker, REGISTER NOW AND testimony, catered lunch, two SECURE YOUR SPOT! man cornhole tournamem, and door prizes! TEXT 704-690-22611 704-989 704-989-0530 OR TO REGISTE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43250" cy="3929380"/>
                    </a:xfrm>
                    <a:prstGeom prst="rect">
                      <a:avLst/>
                    </a:prstGeom>
                    <a:noFill/>
                    <a:ln>
                      <a:noFill/>
                    </a:ln>
                  </pic:spPr>
                </pic:pic>
              </a:graphicData>
            </a:graphic>
          </wp:inline>
        </w:drawing>
      </w:r>
    </w:p>
    <w:p w14:paraId="40BC4A79" w14:textId="77777777" w:rsidR="00C62284" w:rsidRDefault="00C62284" w:rsidP="009C1120">
      <w:pPr>
        <w:jc w:val="center"/>
        <w:rPr>
          <w:rFonts w:ascii="Times New Roman" w:hAnsi="Times New Roman" w:cs="Times New Roman"/>
          <w:color w:val="000000" w:themeColor="text1"/>
        </w:rPr>
      </w:pPr>
    </w:p>
    <w:p w14:paraId="46975502" w14:textId="77777777" w:rsidR="00C62284" w:rsidRDefault="00C62284" w:rsidP="009C1120">
      <w:pPr>
        <w:jc w:val="center"/>
        <w:rPr>
          <w:rFonts w:ascii="Times New Roman" w:hAnsi="Times New Roman" w:cs="Times New Roman"/>
          <w:color w:val="000000" w:themeColor="text1"/>
        </w:rPr>
      </w:pPr>
    </w:p>
    <w:p w14:paraId="580CD429" w14:textId="77777777" w:rsidR="001F0237" w:rsidRPr="00525DF7" w:rsidRDefault="001F0237" w:rsidP="001F0237">
      <w:pPr>
        <w:ind w:left="-5" w:right="43"/>
        <w:rPr>
          <w:rFonts w:ascii="Times New Roman" w:hAnsi="Times New Roman" w:cs="Times New Roman"/>
        </w:rPr>
      </w:pPr>
    </w:p>
    <w:p w14:paraId="7F341563" w14:textId="77777777" w:rsidR="001F0237" w:rsidRPr="00525DF7" w:rsidRDefault="001F0237" w:rsidP="001F0237">
      <w:pPr>
        <w:jc w:val="center"/>
        <w:rPr>
          <w:rFonts w:ascii="Times New Roman" w:hAnsi="Times New Roman" w:cs="Times New Roman"/>
          <w:szCs w:val="20"/>
        </w:rPr>
      </w:pPr>
      <w:r w:rsidRPr="00525DF7">
        <w:rPr>
          <w:rFonts w:ascii="Times New Roman" w:hAnsi="Times New Roman" w:cs="Times New Roman"/>
          <w:noProof/>
        </w:rPr>
        <w:drawing>
          <wp:inline distT="0" distB="0" distL="0" distR="0" wp14:anchorId="3A850BA2" wp14:editId="1D1C12F5">
            <wp:extent cx="2150174" cy="793630"/>
            <wp:effectExtent l="0" t="0" r="2540" b="6985"/>
            <wp:docPr id="1761180982" name="Picture 1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ogo"/>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93388" cy="809580"/>
                    </a:xfrm>
                    <a:prstGeom prst="rect">
                      <a:avLst/>
                    </a:prstGeom>
                    <a:noFill/>
                    <a:ln>
                      <a:noFill/>
                    </a:ln>
                  </pic:spPr>
                </pic:pic>
              </a:graphicData>
            </a:graphic>
          </wp:inline>
        </w:drawing>
      </w:r>
    </w:p>
    <w:p w14:paraId="0C2577C5" w14:textId="77777777" w:rsidR="001F0237" w:rsidRPr="00525DF7" w:rsidRDefault="001F0237" w:rsidP="001F0237">
      <w:pPr>
        <w:jc w:val="both"/>
        <w:rPr>
          <w:rFonts w:ascii="Times New Roman" w:hAnsi="Times New Roman" w:cs="Times New Roman"/>
          <w:szCs w:val="20"/>
        </w:rPr>
      </w:pPr>
    </w:p>
    <w:p w14:paraId="14707D56" w14:textId="77777777" w:rsidR="001F0237" w:rsidRDefault="001F0237" w:rsidP="001F0237">
      <w:pPr>
        <w:ind w:left="-5" w:right="43"/>
        <w:jc w:val="both"/>
        <w:rPr>
          <w:rFonts w:ascii="Times New Roman" w:hAnsi="Times New Roman" w:cs="Times New Roman"/>
        </w:rPr>
      </w:pPr>
      <w:r w:rsidRPr="009D364C">
        <w:rPr>
          <w:rFonts w:ascii="Times New Roman" w:hAnsi="Times New Roman" w:cs="Times New Roman"/>
        </w:rPr>
        <w:t xml:space="preserve">The </w:t>
      </w:r>
      <w:r w:rsidRPr="009D364C">
        <w:rPr>
          <w:rFonts w:ascii="Times New Roman" w:hAnsi="Times New Roman" w:cs="Times New Roman"/>
          <w:b/>
        </w:rPr>
        <w:t>Anson Crisis Ministry</w:t>
      </w:r>
      <w:r w:rsidRPr="009D364C">
        <w:rPr>
          <w:rFonts w:ascii="Times New Roman" w:hAnsi="Times New Roman" w:cs="Times New Roman"/>
        </w:rPr>
        <w:t xml:space="preserve"> need for </w:t>
      </w:r>
      <w:r w:rsidRPr="009C1120">
        <w:rPr>
          <w:rFonts w:ascii="Times New Roman" w:hAnsi="Times New Roman" w:cs="Times New Roman"/>
          <w:b/>
          <w:bCs/>
        </w:rPr>
        <w:t xml:space="preserve">October </w:t>
      </w:r>
      <w:r w:rsidRPr="009D364C">
        <w:rPr>
          <w:rFonts w:ascii="Times New Roman" w:hAnsi="Times New Roman" w:cs="Times New Roman"/>
        </w:rPr>
        <w:t>is</w:t>
      </w:r>
      <w:r>
        <w:rPr>
          <w:rFonts w:ascii="Times New Roman" w:hAnsi="Times New Roman" w:cs="Times New Roman"/>
        </w:rPr>
        <w:t xml:space="preserve"> grits or oatmeal</w:t>
      </w:r>
      <w:r w:rsidRPr="009D364C">
        <w:rPr>
          <w:rFonts w:ascii="Times New Roman" w:hAnsi="Times New Roman" w:cs="Times New Roman"/>
        </w:rPr>
        <w:t>. ACM needs volunteers to serve, and monetary donations are appreciated as well. Hours are Tuesday-Friday, 8 am until 1 pm. Margot Barnes is director and can be reached at 704-694-2445. You can access more information at:</w:t>
      </w:r>
      <w:r>
        <w:rPr>
          <w:rFonts w:ascii="Times New Roman" w:hAnsi="Times New Roman" w:cs="Times New Roman"/>
        </w:rPr>
        <w:t xml:space="preserve"> </w:t>
      </w:r>
      <w:r w:rsidRPr="009D364C">
        <w:rPr>
          <w:rFonts w:ascii="Times New Roman" w:hAnsi="Times New Roman" w:cs="Times New Roman"/>
          <w:u w:val="single" w:color="000000"/>
        </w:rPr>
        <w:t>www.ansoncrisisministry.com</w:t>
      </w:r>
      <w:r w:rsidRPr="009D364C">
        <w:rPr>
          <w:rFonts w:ascii="Times New Roman" w:hAnsi="Times New Roman" w:cs="Times New Roman"/>
        </w:rPr>
        <w:t xml:space="preserve">.  </w:t>
      </w:r>
    </w:p>
    <w:p w14:paraId="5A7FEF66" w14:textId="3B67AF9B" w:rsidR="009C1120" w:rsidRDefault="009C1120" w:rsidP="009C1120">
      <w:pPr>
        <w:jc w:val="center"/>
        <w:rPr>
          <w:rFonts w:ascii="Times New Roman" w:hAnsi="Times New Roman" w:cs="Times New Roman"/>
          <w:color w:val="000000" w:themeColor="text1"/>
        </w:rPr>
      </w:pPr>
      <w:r>
        <w:rPr>
          <w:noProof/>
        </w:rPr>
        <w:drawing>
          <wp:anchor distT="0" distB="0" distL="114300" distR="114300" simplePos="0" relativeHeight="251858944" behindDoc="0" locked="0" layoutInCell="1" allowOverlap="1" wp14:anchorId="2FED3D01" wp14:editId="3B1F196B">
            <wp:simplePos x="0" y="0"/>
            <wp:positionH relativeFrom="column">
              <wp:posOffset>441960</wp:posOffset>
            </wp:positionH>
            <wp:positionV relativeFrom="paragraph">
              <wp:posOffset>-161810</wp:posOffset>
            </wp:positionV>
            <wp:extent cx="2300198" cy="785495"/>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300198" cy="785495"/>
                    </a:xfrm>
                    <a:prstGeom prst="rect">
                      <a:avLst/>
                    </a:prstGeom>
                  </pic:spPr>
                </pic:pic>
              </a:graphicData>
            </a:graphic>
            <wp14:sizeRelH relativeFrom="margin">
              <wp14:pctWidth>0</wp14:pctWidth>
            </wp14:sizeRelH>
            <wp14:sizeRelV relativeFrom="margin">
              <wp14:pctHeight>0</wp14:pctHeight>
            </wp14:sizeRelV>
          </wp:anchor>
        </w:drawing>
      </w:r>
    </w:p>
    <w:p w14:paraId="78A33275" w14:textId="5B31135B" w:rsidR="009C1120" w:rsidRDefault="009C1120" w:rsidP="009C1120">
      <w:pPr>
        <w:jc w:val="center"/>
        <w:rPr>
          <w:rFonts w:ascii="Times New Roman" w:hAnsi="Times New Roman" w:cs="Times New Roman"/>
          <w:color w:val="000000" w:themeColor="text1"/>
        </w:rPr>
      </w:pPr>
    </w:p>
    <w:p w14:paraId="7F369E9A" w14:textId="37A80FA8" w:rsidR="009C1120" w:rsidRDefault="009C1120" w:rsidP="009C1120">
      <w:pPr>
        <w:jc w:val="center"/>
        <w:rPr>
          <w:rFonts w:ascii="Times New Roman" w:hAnsi="Times New Roman" w:cs="Times New Roman"/>
          <w:color w:val="000000" w:themeColor="text1"/>
        </w:rPr>
      </w:pPr>
    </w:p>
    <w:p w14:paraId="673B064F" w14:textId="77777777" w:rsidR="009C1120" w:rsidRDefault="009C1120" w:rsidP="009C1120">
      <w:pPr>
        <w:jc w:val="center"/>
        <w:rPr>
          <w:rFonts w:ascii="Times New Roman" w:hAnsi="Times New Roman" w:cs="Times New Roman"/>
          <w:color w:val="000000" w:themeColor="text1"/>
        </w:rPr>
      </w:pPr>
    </w:p>
    <w:p w14:paraId="3CD5A914" w14:textId="4105D1CB" w:rsidR="009C1120" w:rsidRPr="009C1120" w:rsidRDefault="009C1120" w:rsidP="009C1120">
      <w:pPr>
        <w:jc w:val="center"/>
        <w:rPr>
          <w:rFonts w:ascii="Times New Roman" w:hAnsi="Times New Roman" w:cs="Times New Roman"/>
          <w:sz w:val="24"/>
          <w:szCs w:val="24"/>
        </w:rPr>
      </w:pPr>
      <w:r w:rsidRPr="009C1120">
        <w:rPr>
          <w:rFonts w:ascii="Times New Roman" w:hAnsi="Times New Roman" w:cs="Times New Roman"/>
          <w:sz w:val="24"/>
          <w:szCs w:val="24"/>
        </w:rPr>
        <w:t>Real People. Real Choices. Real Consequences.</w:t>
      </w:r>
    </w:p>
    <w:p w14:paraId="6BC43A35" w14:textId="52CE83D8" w:rsidR="009C1120" w:rsidRPr="009C1120" w:rsidRDefault="009C1120" w:rsidP="009C1120">
      <w:pPr>
        <w:rPr>
          <w:rFonts w:ascii="Times New Roman" w:hAnsi="Times New Roman" w:cs="Times New Roman"/>
          <w:sz w:val="10"/>
          <w:szCs w:val="10"/>
        </w:rPr>
      </w:pPr>
    </w:p>
    <w:p w14:paraId="61F9EA34" w14:textId="75123472" w:rsidR="009C1120" w:rsidRPr="009C1120" w:rsidRDefault="009C1120" w:rsidP="009C1120">
      <w:pPr>
        <w:pStyle w:val="Heading1"/>
        <w:spacing w:before="0"/>
        <w:jc w:val="center"/>
        <w:rPr>
          <w:rFonts w:ascii="Times New Roman" w:hAnsi="Times New Roman" w:cs="Times New Roman"/>
          <w:color w:val="auto"/>
        </w:rPr>
      </w:pPr>
      <w:r w:rsidRPr="009C1120">
        <w:rPr>
          <w:rFonts w:ascii="Times New Roman" w:hAnsi="Times New Roman" w:cs="Times New Roman"/>
          <w:color w:val="auto"/>
        </w:rPr>
        <w:t>October 21-25, 2026</w:t>
      </w:r>
    </w:p>
    <w:p w14:paraId="7D6443F2" w14:textId="77777777" w:rsidR="009C1120" w:rsidRPr="009C1120" w:rsidRDefault="009C1120" w:rsidP="009C1120">
      <w:pPr>
        <w:rPr>
          <w:rFonts w:ascii="Times New Roman" w:hAnsi="Times New Roman" w:cs="Times New Roman"/>
          <w:sz w:val="12"/>
          <w:szCs w:val="12"/>
        </w:rPr>
      </w:pPr>
    </w:p>
    <w:p w14:paraId="4B9ABCE8" w14:textId="10ED5F0E" w:rsidR="009C1120" w:rsidRPr="00E82CD9" w:rsidRDefault="009C1120" w:rsidP="009C1120">
      <w:pPr>
        <w:rPr>
          <w:rFonts w:ascii="Times New Roman" w:hAnsi="Times New Roman" w:cs="Times New Roman"/>
        </w:rPr>
      </w:pPr>
      <w:r w:rsidRPr="00E82CD9">
        <w:rPr>
          <w:rFonts w:ascii="Times New Roman" w:hAnsi="Times New Roman" w:cs="Times New Roman"/>
          <w:b/>
          <w:bCs/>
          <w:noProof/>
          <w:sz w:val="28"/>
          <w:szCs w:val="28"/>
        </w:rPr>
        <w:drawing>
          <wp:anchor distT="0" distB="0" distL="114300" distR="114300" simplePos="0" relativeHeight="251856896" behindDoc="0" locked="0" layoutInCell="1" allowOverlap="1" wp14:anchorId="246C8079" wp14:editId="6EF1E699">
            <wp:simplePos x="0" y="0"/>
            <wp:positionH relativeFrom="column">
              <wp:posOffset>2202180</wp:posOffset>
            </wp:positionH>
            <wp:positionV relativeFrom="paragraph">
              <wp:posOffset>17145</wp:posOffset>
            </wp:positionV>
            <wp:extent cx="1038225" cy="975360"/>
            <wp:effectExtent l="0" t="0" r="9525" b="0"/>
            <wp:wrapSquare wrapText="bothSides"/>
            <wp:docPr id="2314" name="Picture 2314"/>
            <wp:cNvGraphicFramePr/>
            <a:graphic xmlns:a="http://schemas.openxmlformats.org/drawingml/2006/main">
              <a:graphicData uri="http://schemas.openxmlformats.org/drawingml/2006/picture">
                <pic:pic xmlns:pic="http://schemas.openxmlformats.org/drawingml/2006/picture">
                  <pic:nvPicPr>
                    <pic:cNvPr id="2314" name="Picture 231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38225" cy="975360"/>
                    </a:xfrm>
                    <a:prstGeom prst="rect">
                      <a:avLst/>
                    </a:prstGeom>
                  </pic:spPr>
                </pic:pic>
              </a:graphicData>
            </a:graphic>
            <wp14:sizeRelH relativeFrom="margin">
              <wp14:pctWidth>0</wp14:pctWidth>
            </wp14:sizeRelH>
            <wp14:sizeRelV relativeFrom="margin">
              <wp14:pctHeight>0</wp14:pctHeight>
            </wp14:sizeRelV>
          </wp:anchor>
        </w:drawing>
      </w:r>
    </w:p>
    <w:p w14:paraId="0A4DFF54" w14:textId="2D1AC6B8" w:rsidR="009C1120" w:rsidRPr="00E82CD9" w:rsidRDefault="009C1120" w:rsidP="009C1120">
      <w:pPr>
        <w:rPr>
          <w:rFonts w:ascii="Times New Roman" w:hAnsi="Times New Roman" w:cs="Times New Roman"/>
          <w:b/>
          <w:bCs/>
          <w:sz w:val="28"/>
          <w:szCs w:val="28"/>
        </w:rPr>
      </w:pPr>
      <w:r w:rsidRPr="00E82CD9">
        <w:rPr>
          <w:rFonts w:ascii="Times New Roman" w:hAnsi="Times New Roman" w:cs="Times New Roman"/>
          <w:b/>
          <w:bCs/>
          <w:sz w:val="28"/>
          <w:szCs w:val="28"/>
        </w:rPr>
        <w:t xml:space="preserve">Beverly Hills </w:t>
      </w:r>
    </w:p>
    <w:p w14:paraId="6D48F455" w14:textId="77777777" w:rsidR="009C1120" w:rsidRPr="00E82CD9" w:rsidRDefault="009C1120" w:rsidP="009C1120">
      <w:pPr>
        <w:rPr>
          <w:rFonts w:ascii="Times New Roman" w:hAnsi="Times New Roman" w:cs="Times New Roman"/>
          <w:b/>
          <w:bCs/>
          <w:sz w:val="28"/>
          <w:szCs w:val="28"/>
        </w:rPr>
      </w:pPr>
      <w:r w:rsidRPr="00E82CD9">
        <w:rPr>
          <w:rFonts w:ascii="Times New Roman" w:hAnsi="Times New Roman" w:cs="Times New Roman"/>
          <w:b/>
          <w:bCs/>
          <w:sz w:val="28"/>
          <w:szCs w:val="28"/>
        </w:rPr>
        <w:t>Baptist Church</w:t>
      </w:r>
    </w:p>
    <w:p w14:paraId="22D25146" w14:textId="77777777" w:rsidR="009C1120" w:rsidRPr="00E82CD9" w:rsidRDefault="009C1120" w:rsidP="009C1120">
      <w:pPr>
        <w:ind w:left="10" w:right="280" w:hanging="10"/>
        <w:rPr>
          <w:rFonts w:ascii="Times New Roman" w:hAnsi="Times New Roman" w:cs="Times New Roman"/>
        </w:rPr>
      </w:pPr>
      <w:r w:rsidRPr="00E82CD9">
        <w:rPr>
          <w:rFonts w:ascii="Times New Roman" w:hAnsi="Times New Roman" w:cs="Times New Roman"/>
        </w:rPr>
        <w:t>110 Kemberly St, Rockingham, NC 28379, Phone: 910-895-9862</w:t>
      </w:r>
    </w:p>
    <w:p w14:paraId="7984AF96" w14:textId="440E98EC" w:rsidR="009C1120" w:rsidRPr="00E82CD9" w:rsidRDefault="009C1120" w:rsidP="009C1120">
      <w:pPr>
        <w:ind w:left="10" w:right="280" w:hanging="10"/>
        <w:jc w:val="right"/>
        <w:rPr>
          <w:rFonts w:ascii="Times New Roman" w:hAnsi="Times New Roman" w:cs="Times New Roman"/>
        </w:rPr>
      </w:pPr>
    </w:p>
    <w:p w14:paraId="7251006E" w14:textId="336D744D" w:rsidR="009C1120" w:rsidRPr="00E82CD9" w:rsidRDefault="009C1120" w:rsidP="009C1120">
      <w:pPr>
        <w:ind w:left="10" w:right="280" w:hanging="10"/>
        <w:jc w:val="right"/>
        <w:rPr>
          <w:rFonts w:ascii="Times New Roman" w:hAnsi="Times New Roman" w:cs="Times New Roman"/>
        </w:rPr>
      </w:pPr>
    </w:p>
    <w:p w14:paraId="288A6E61" w14:textId="09138F29" w:rsidR="009C1120" w:rsidRPr="00E82CD9" w:rsidRDefault="001F0237" w:rsidP="009C1120">
      <w:pPr>
        <w:ind w:left="10" w:right="280" w:hanging="10"/>
        <w:jc w:val="right"/>
        <w:rPr>
          <w:rFonts w:ascii="Times New Roman" w:hAnsi="Times New Roman" w:cs="Times New Roman"/>
        </w:rPr>
      </w:pPr>
      <w:r>
        <w:rPr>
          <w:noProof/>
          <w:color w:val="1D1D1D"/>
          <w14:ligatures w14:val="standardContextual"/>
        </w:rPr>
        <w:drawing>
          <wp:anchor distT="0" distB="0" distL="114300" distR="114300" simplePos="0" relativeHeight="251857920" behindDoc="0" locked="0" layoutInCell="1" allowOverlap="1" wp14:anchorId="7E529BD0" wp14:editId="61267403">
            <wp:simplePos x="0" y="0"/>
            <wp:positionH relativeFrom="column">
              <wp:posOffset>-30480</wp:posOffset>
            </wp:positionH>
            <wp:positionV relativeFrom="paragraph">
              <wp:posOffset>154882</wp:posOffset>
            </wp:positionV>
            <wp:extent cx="3154680" cy="4012565"/>
            <wp:effectExtent l="0" t="0" r="7620" b="6985"/>
            <wp:wrapNone/>
            <wp:docPr id="567157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57589" name="Picture 56715758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154680" cy="4012565"/>
                    </a:xfrm>
                    <a:prstGeom prst="rect">
                      <a:avLst/>
                    </a:prstGeom>
                  </pic:spPr>
                </pic:pic>
              </a:graphicData>
            </a:graphic>
            <wp14:sizeRelH relativeFrom="margin">
              <wp14:pctWidth>0</wp14:pctWidth>
            </wp14:sizeRelH>
          </wp:anchor>
        </w:drawing>
      </w:r>
    </w:p>
    <w:p w14:paraId="61B940CC" w14:textId="6A2C98CA" w:rsidR="009C1120" w:rsidRPr="00E82CD9" w:rsidRDefault="009C1120" w:rsidP="009C1120">
      <w:pPr>
        <w:ind w:left="392" w:right="2935" w:hanging="10"/>
        <w:rPr>
          <w:rFonts w:ascii="Times New Roman" w:hAnsi="Times New Roman" w:cs="Times New Roman"/>
        </w:rPr>
      </w:pPr>
    </w:p>
    <w:p w14:paraId="1AF7CFD7" w14:textId="4A6FF24B" w:rsidR="009C1120" w:rsidRPr="008A6D24" w:rsidRDefault="009C1120" w:rsidP="009C1120">
      <w:pPr>
        <w:rPr>
          <w:b/>
          <w:bCs/>
          <w:color w:val="EE0000"/>
        </w:rPr>
      </w:pPr>
    </w:p>
    <w:p w14:paraId="3CF2B2D3" w14:textId="25589DDA" w:rsidR="009C1120" w:rsidRDefault="009C1120" w:rsidP="00A86DB0">
      <w:pPr>
        <w:rPr>
          <w:rFonts w:ascii="Times New Roman" w:hAnsi="Times New Roman" w:cs="Times New Roman"/>
          <w:color w:val="000000" w:themeColor="text1"/>
        </w:rPr>
      </w:pPr>
    </w:p>
    <w:p w14:paraId="696E14AF" w14:textId="4E8B4B11" w:rsidR="009C1120" w:rsidRDefault="009C1120" w:rsidP="00A86DB0">
      <w:pPr>
        <w:rPr>
          <w:rFonts w:ascii="Times New Roman" w:hAnsi="Times New Roman" w:cs="Times New Roman"/>
          <w:color w:val="000000" w:themeColor="text1"/>
        </w:rPr>
      </w:pPr>
    </w:p>
    <w:p w14:paraId="4317CCB5" w14:textId="38367C10" w:rsidR="009C1120" w:rsidRDefault="009C1120" w:rsidP="00A86DB0">
      <w:pPr>
        <w:rPr>
          <w:rFonts w:ascii="Times New Roman" w:hAnsi="Times New Roman" w:cs="Times New Roman"/>
          <w:color w:val="000000" w:themeColor="text1"/>
        </w:rPr>
      </w:pPr>
    </w:p>
    <w:p w14:paraId="599CC8E4" w14:textId="77777777" w:rsidR="009C1120" w:rsidRDefault="009C1120" w:rsidP="00A86DB0">
      <w:pPr>
        <w:rPr>
          <w:rFonts w:ascii="Times New Roman" w:hAnsi="Times New Roman" w:cs="Times New Roman"/>
          <w:color w:val="000000" w:themeColor="text1"/>
        </w:rPr>
      </w:pPr>
    </w:p>
    <w:p w14:paraId="46D829DE" w14:textId="77777777" w:rsidR="001F0237" w:rsidRDefault="001F0237" w:rsidP="00A86DB0">
      <w:pPr>
        <w:rPr>
          <w:rFonts w:ascii="Times New Roman" w:hAnsi="Times New Roman" w:cs="Times New Roman"/>
          <w:color w:val="000000" w:themeColor="text1"/>
        </w:rPr>
      </w:pPr>
    </w:p>
    <w:p w14:paraId="1DE1E026" w14:textId="77777777" w:rsidR="001F0237" w:rsidRDefault="001F0237" w:rsidP="00A86DB0">
      <w:pPr>
        <w:rPr>
          <w:rFonts w:ascii="Times New Roman" w:hAnsi="Times New Roman" w:cs="Times New Roman"/>
          <w:color w:val="000000" w:themeColor="text1"/>
        </w:rPr>
      </w:pPr>
    </w:p>
    <w:p w14:paraId="0637D8EA" w14:textId="77777777" w:rsidR="001F0237" w:rsidRDefault="001F0237" w:rsidP="00A86DB0">
      <w:pPr>
        <w:rPr>
          <w:rFonts w:ascii="Times New Roman" w:hAnsi="Times New Roman" w:cs="Times New Roman"/>
          <w:color w:val="000000" w:themeColor="text1"/>
        </w:rPr>
      </w:pPr>
    </w:p>
    <w:p w14:paraId="5971953B" w14:textId="77777777" w:rsidR="001F0237" w:rsidRDefault="001F0237" w:rsidP="00A86DB0">
      <w:pPr>
        <w:rPr>
          <w:rFonts w:ascii="Times New Roman" w:hAnsi="Times New Roman" w:cs="Times New Roman"/>
          <w:color w:val="000000" w:themeColor="text1"/>
        </w:rPr>
      </w:pPr>
    </w:p>
    <w:p w14:paraId="6D47B840" w14:textId="77777777" w:rsidR="001F0237" w:rsidRDefault="001F0237" w:rsidP="00A86DB0">
      <w:pPr>
        <w:rPr>
          <w:rFonts w:ascii="Times New Roman" w:hAnsi="Times New Roman" w:cs="Times New Roman"/>
          <w:color w:val="000000" w:themeColor="text1"/>
        </w:rPr>
      </w:pPr>
    </w:p>
    <w:p w14:paraId="532F9A8B" w14:textId="77777777" w:rsidR="001F0237" w:rsidRDefault="001F0237" w:rsidP="00A86DB0">
      <w:pPr>
        <w:rPr>
          <w:rFonts w:ascii="Times New Roman" w:hAnsi="Times New Roman" w:cs="Times New Roman"/>
          <w:color w:val="000000" w:themeColor="text1"/>
        </w:rPr>
      </w:pPr>
    </w:p>
    <w:p w14:paraId="4C29270D" w14:textId="77777777" w:rsidR="009C1120" w:rsidRDefault="009C1120" w:rsidP="00A86DB0">
      <w:pPr>
        <w:rPr>
          <w:rFonts w:ascii="Times New Roman" w:hAnsi="Times New Roman" w:cs="Times New Roman"/>
          <w:color w:val="000000" w:themeColor="text1"/>
        </w:rPr>
      </w:pPr>
    </w:p>
    <w:p w14:paraId="692A1DE1" w14:textId="77777777" w:rsidR="009C1120" w:rsidRDefault="009C1120" w:rsidP="00A86DB0">
      <w:pPr>
        <w:rPr>
          <w:rFonts w:ascii="Times New Roman" w:hAnsi="Times New Roman" w:cs="Times New Roman"/>
          <w:color w:val="000000" w:themeColor="text1"/>
        </w:rPr>
      </w:pPr>
    </w:p>
    <w:p w14:paraId="33691648" w14:textId="77777777" w:rsidR="009C1120" w:rsidRDefault="009C1120" w:rsidP="00A86DB0">
      <w:pPr>
        <w:rPr>
          <w:rFonts w:ascii="Times New Roman" w:hAnsi="Times New Roman" w:cs="Times New Roman"/>
          <w:color w:val="000000" w:themeColor="text1"/>
        </w:rPr>
      </w:pPr>
    </w:p>
    <w:p w14:paraId="4E742B12" w14:textId="77777777" w:rsidR="009C1120" w:rsidRDefault="009C1120" w:rsidP="00A86DB0">
      <w:pPr>
        <w:rPr>
          <w:rFonts w:ascii="Times New Roman" w:hAnsi="Times New Roman" w:cs="Times New Roman"/>
          <w:color w:val="000000" w:themeColor="text1"/>
        </w:rPr>
      </w:pPr>
    </w:p>
    <w:p w14:paraId="32892260" w14:textId="77777777" w:rsidR="009C1120" w:rsidRDefault="009C1120" w:rsidP="00A86DB0">
      <w:pPr>
        <w:rPr>
          <w:rFonts w:ascii="Times New Roman" w:hAnsi="Times New Roman" w:cs="Times New Roman"/>
          <w:color w:val="000000" w:themeColor="text1"/>
        </w:rPr>
      </w:pPr>
    </w:p>
    <w:p w14:paraId="457EE166" w14:textId="77777777" w:rsidR="009C1120" w:rsidRDefault="009C1120" w:rsidP="00A86DB0">
      <w:pPr>
        <w:rPr>
          <w:rFonts w:ascii="Times New Roman" w:hAnsi="Times New Roman" w:cs="Times New Roman"/>
          <w:color w:val="000000" w:themeColor="text1"/>
        </w:rPr>
      </w:pPr>
    </w:p>
    <w:p w14:paraId="3CC1EAC7" w14:textId="77777777" w:rsidR="009C1120" w:rsidRDefault="009C1120" w:rsidP="00A86DB0">
      <w:pPr>
        <w:rPr>
          <w:rFonts w:ascii="Times New Roman" w:hAnsi="Times New Roman" w:cs="Times New Roman"/>
          <w:color w:val="000000" w:themeColor="text1"/>
        </w:rPr>
      </w:pPr>
    </w:p>
    <w:p w14:paraId="43849B5E" w14:textId="77777777" w:rsidR="009C1120" w:rsidRDefault="009C1120" w:rsidP="00A86DB0">
      <w:pPr>
        <w:rPr>
          <w:rFonts w:ascii="Times New Roman" w:hAnsi="Times New Roman" w:cs="Times New Roman"/>
          <w:color w:val="000000" w:themeColor="text1"/>
        </w:rPr>
      </w:pPr>
    </w:p>
    <w:p w14:paraId="02BA394F" w14:textId="77777777" w:rsidR="009C1120" w:rsidRDefault="009C1120" w:rsidP="00A86DB0">
      <w:pPr>
        <w:rPr>
          <w:rFonts w:ascii="Times New Roman" w:hAnsi="Times New Roman" w:cs="Times New Roman"/>
          <w:color w:val="000000" w:themeColor="text1"/>
        </w:rPr>
      </w:pPr>
    </w:p>
    <w:p w14:paraId="3F6C2B85" w14:textId="77777777" w:rsidR="009C1120" w:rsidRDefault="009C1120" w:rsidP="00A86DB0">
      <w:pPr>
        <w:rPr>
          <w:rFonts w:ascii="Times New Roman" w:hAnsi="Times New Roman" w:cs="Times New Roman"/>
          <w:color w:val="000000" w:themeColor="text1"/>
        </w:rPr>
      </w:pPr>
    </w:p>
    <w:p w14:paraId="1266438A" w14:textId="77777777" w:rsidR="009C1120" w:rsidRDefault="009C1120" w:rsidP="00A86DB0">
      <w:pPr>
        <w:rPr>
          <w:rFonts w:ascii="Times New Roman" w:hAnsi="Times New Roman" w:cs="Times New Roman"/>
          <w:color w:val="000000" w:themeColor="text1"/>
        </w:rPr>
      </w:pPr>
    </w:p>
    <w:p w14:paraId="5B51D47C" w14:textId="77777777" w:rsidR="009C1120" w:rsidRDefault="009C1120" w:rsidP="00A86DB0">
      <w:pPr>
        <w:rPr>
          <w:rFonts w:ascii="Times New Roman" w:hAnsi="Times New Roman" w:cs="Times New Roman"/>
          <w:color w:val="000000" w:themeColor="text1"/>
        </w:rPr>
      </w:pPr>
    </w:p>
    <w:p w14:paraId="6D7F88C8" w14:textId="77777777" w:rsidR="009C1120" w:rsidRDefault="009C1120" w:rsidP="00A86DB0">
      <w:pPr>
        <w:rPr>
          <w:rFonts w:ascii="Times New Roman" w:hAnsi="Times New Roman" w:cs="Times New Roman"/>
          <w:color w:val="000000" w:themeColor="text1"/>
        </w:rPr>
      </w:pPr>
    </w:p>
    <w:p w14:paraId="733AA8A2" w14:textId="77777777" w:rsidR="009C1120" w:rsidRPr="001F0237" w:rsidRDefault="009C1120" w:rsidP="00A86DB0">
      <w:pPr>
        <w:rPr>
          <w:rFonts w:ascii="Times New Roman" w:hAnsi="Times New Roman" w:cs="Times New Roman"/>
          <w:color w:val="000000" w:themeColor="text1"/>
          <w:sz w:val="36"/>
          <w:szCs w:val="36"/>
        </w:rPr>
      </w:pPr>
    </w:p>
    <w:p w14:paraId="6E2E5243" w14:textId="77777777" w:rsidR="001F0237" w:rsidRPr="0078664D" w:rsidRDefault="001F0237" w:rsidP="001F0237">
      <w:pPr>
        <w:rPr>
          <w:rFonts w:ascii="Times New Roman" w:hAnsi="Times New Roman" w:cs="Times New Roman"/>
          <w:b/>
          <w:bCs/>
          <w:color w:val="3333FF"/>
          <w:sz w:val="40"/>
          <w:szCs w:val="36"/>
        </w:rPr>
      </w:pPr>
      <w:r>
        <w:rPr>
          <w:rFonts w:ascii="Times New Roman" w:eastAsia="Times New Roman" w:hAnsi="Times New Roman" w:cs="Times New Roman"/>
          <w:noProof/>
          <w:color w:val="1D1D1D"/>
          <w14:ligatures w14:val="standardContextual"/>
        </w:rPr>
        <w:drawing>
          <wp:anchor distT="0" distB="0" distL="114300" distR="114300" simplePos="0" relativeHeight="251882496" behindDoc="0" locked="0" layoutInCell="1" allowOverlap="1" wp14:anchorId="294D638F" wp14:editId="18F1228B">
            <wp:simplePos x="0" y="0"/>
            <wp:positionH relativeFrom="column">
              <wp:posOffset>1390015</wp:posOffset>
            </wp:positionH>
            <wp:positionV relativeFrom="paragraph">
              <wp:posOffset>-35271</wp:posOffset>
            </wp:positionV>
            <wp:extent cx="1668780" cy="834390"/>
            <wp:effectExtent l="0" t="0" r="7620" b="3810"/>
            <wp:wrapNone/>
            <wp:docPr id="52492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00796" name="Picture 1677100796"/>
                    <pic:cNvPicPr/>
                  </pic:nvPicPr>
                  <pic:blipFill>
                    <a:blip r:embed="rId41" cstate="print">
                      <a:extLst>
                        <a:ext uri="{28A0092B-C50C-407E-A947-70E740481C1C}">
                          <a14:useLocalDpi xmlns:a14="http://schemas.microsoft.com/office/drawing/2010/main" val="0"/>
                        </a:ext>
                        <a:ext uri="{837473B0-CC2E-450A-ABE3-18F120FF3D39}">
                          <a1611:picAttrSrcUrl xmlns:a1611="http://schemas.microsoft.com/office/drawing/2016/11/main" r:id="rId42"/>
                        </a:ext>
                      </a:extLst>
                    </a:blip>
                    <a:stretch>
                      <a:fillRect/>
                    </a:stretch>
                  </pic:blipFill>
                  <pic:spPr>
                    <a:xfrm>
                      <a:off x="0" y="0"/>
                      <a:ext cx="1668780" cy="834390"/>
                    </a:xfrm>
                    <a:prstGeom prst="rect">
                      <a:avLst/>
                    </a:prstGeom>
                  </pic:spPr>
                </pic:pic>
              </a:graphicData>
            </a:graphic>
          </wp:anchor>
        </w:drawing>
      </w:r>
      <w:r w:rsidRPr="0078664D">
        <w:rPr>
          <w:rFonts w:ascii="Times New Roman" w:hAnsi="Times New Roman" w:cs="Times New Roman"/>
          <w:b/>
          <w:bCs/>
          <w:color w:val="3333FF"/>
          <w:sz w:val="40"/>
          <w:szCs w:val="36"/>
        </w:rPr>
        <w:t xml:space="preserve">Blessing </w:t>
      </w:r>
    </w:p>
    <w:p w14:paraId="0216B6E0" w14:textId="77777777" w:rsidR="001F0237" w:rsidRPr="0078664D" w:rsidRDefault="001F0237" w:rsidP="001F0237">
      <w:pPr>
        <w:rPr>
          <w:rFonts w:ascii="Times New Roman" w:hAnsi="Times New Roman" w:cs="Times New Roman"/>
          <w:b/>
          <w:bCs/>
          <w:color w:val="3333FF"/>
          <w:sz w:val="40"/>
          <w:szCs w:val="36"/>
        </w:rPr>
      </w:pPr>
      <w:r w:rsidRPr="0078664D">
        <w:rPr>
          <w:rFonts w:ascii="Times New Roman" w:hAnsi="Times New Roman" w:cs="Times New Roman"/>
          <w:b/>
          <w:bCs/>
          <w:color w:val="3333FF"/>
          <w:sz w:val="40"/>
          <w:szCs w:val="36"/>
        </w:rPr>
        <w:t>Bags</w:t>
      </w:r>
    </w:p>
    <w:p w14:paraId="3C725D75" w14:textId="77777777" w:rsidR="001F0237" w:rsidRDefault="001F0237" w:rsidP="001F0237">
      <w:pPr>
        <w:jc w:val="center"/>
        <w:rPr>
          <w:rFonts w:ascii="Times New Roman" w:hAnsi="Times New Roman" w:cs="Times New Roman"/>
          <w:szCs w:val="20"/>
        </w:rPr>
      </w:pPr>
    </w:p>
    <w:p w14:paraId="0A78202F" w14:textId="77777777" w:rsidR="001F0237" w:rsidRDefault="001F0237" w:rsidP="001F0237">
      <w:pPr>
        <w:jc w:val="center"/>
        <w:rPr>
          <w:rFonts w:ascii="Times New Roman" w:hAnsi="Times New Roman" w:cs="Times New Roman"/>
          <w:szCs w:val="20"/>
        </w:rPr>
      </w:pPr>
    </w:p>
    <w:p w14:paraId="3D776AEA" w14:textId="77777777" w:rsidR="001F0237" w:rsidRDefault="001F0237" w:rsidP="001F0237">
      <w:pPr>
        <w:shd w:val="clear" w:color="auto" w:fill="FFFFFF"/>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The ABA </w:t>
      </w:r>
      <w:r w:rsidRPr="009A61D5">
        <w:rPr>
          <w:rFonts w:ascii="Times New Roman" w:eastAsia="Times New Roman" w:hAnsi="Times New Roman" w:cs="Times New Roman"/>
          <w:b/>
          <w:bCs/>
          <w:color w:val="1D1D1D"/>
        </w:rPr>
        <w:t>Mission Team</w:t>
      </w:r>
      <w:r>
        <w:rPr>
          <w:rFonts w:ascii="Times New Roman" w:eastAsia="Times New Roman" w:hAnsi="Times New Roman" w:cs="Times New Roman"/>
          <w:color w:val="1D1D1D"/>
        </w:rPr>
        <w:t xml:space="preserve"> needs churches to pack backpacks (Blessing Bags) for the month of December. Ten are needed for each month. There are some backpacks and Bibles at the ABA available at cost. If you would be able to help with this ministry, please contact Beth Rogers at 704-695-2010. We give a big THANK YOU to those churches who have participated in this ministry to those in need!</w:t>
      </w:r>
    </w:p>
    <w:p w14:paraId="5BBC6E0F" w14:textId="7A659779" w:rsidR="00C212A7" w:rsidRDefault="00C212A7" w:rsidP="00A86DB0">
      <w:pPr>
        <w:rPr>
          <w:rFonts w:ascii="Times New Roman" w:hAnsi="Times New Roman" w:cs="Times New Roman"/>
          <w:b/>
          <w:bCs/>
          <w:color w:val="000000" w:themeColor="text1"/>
          <w:sz w:val="32"/>
          <w:szCs w:val="32"/>
        </w:rPr>
      </w:pPr>
      <w:r>
        <w:rPr>
          <w:noProof/>
        </w:rPr>
        <w:lastRenderedPageBreak/>
        <w:drawing>
          <wp:anchor distT="0" distB="0" distL="114300" distR="114300" simplePos="0" relativeHeight="251826176" behindDoc="0" locked="0" layoutInCell="1" allowOverlap="1" wp14:anchorId="6C4D81F8" wp14:editId="494CBD06">
            <wp:simplePos x="0" y="0"/>
            <wp:positionH relativeFrom="column">
              <wp:posOffset>131445</wp:posOffset>
            </wp:positionH>
            <wp:positionV relativeFrom="paragraph">
              <wp:posOffset>-111414</wp:posOffset>
            </wp:positionV>
            <wp:extent cx="2860434" cy="1503218"/>
            <wp:effectExtent l="0" t="0" r="0" b="1905"/>
            <wp:wrapNone/>
            <wp:docPr id="449567569" name="Picture 16" descr="Good News Clubs Are Starting Again Aug. 19 – Los Alamos Repo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ood News Clubs Are Starting Again Aug. 19 – Los Alamos Reporte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60434" cy="1503218"/>
                    </a:xfrm>
                    <a:prstGeom prst="rect">
                      <a:avLst/>
                    </a:prstGeom>
                    <a:noFill/>
                    <a:ln>
                      <a:noFill/>
                    </a:ln>
                  </pic:spPr>
                </pic:pic>
              </a:graphicData>
            </a:graphic>
            <wp14:sizeRelV relativeFrom="margin">
              <wp14:pctHeight>0</wp14:pctHeight>
            </wp14:sizeRelV>
          </wp:anchor>
        </w:drawing>
      </w:r>
    </w:p>
    <w:p w14:paraId="667798C4" w14:textId="711D656A" w:rsidR="00C212A7" w:rsidRDefault="00C212A7" w:rsidP="00A86DB0">
      <w:pPr>
        <w:rPr>
          <w:rFonts w:ascii="Times New Roman" w:hAnsi="Times New Roman" w:cs="Times New Roman"/>
          <w:b/>
          <w:bCs/>
          <w:color w:val="000000" w:themeColor="text1"/>
          <w:sz w:val="32"/>
          <w:szCs w:val="32"/>
        </w:rPr>
      </w:pPr>
    </w:p>
    <w:p w14:paraId="6F2A75F4" w14:textId="719EF68E" w:rsidR="00C212A7" w:rsidRDefault="00C212A7" w:rsidP="00A86DB0">
      <w:pPr>
        <w:rPr>
          <w:rFonts w:ascii="Times New Roman" w:hAnsi="Times New Roman" w:cs="Times New Roman"/>
          <w:b/>
          <w:bCs/>
          <w:color w:val="000000" w:themeColor="text1"/>
          <w:sz w:val="32"/>
          <w:szCs w:val="32"/>
        </w:rPr>
      </w:pPr>
    </w:p>
    <w:p w14:paraId="43E0963B" w14:textId="77777777" w:rsidR="00C212A7" w:rsidRDefault="00C212A7" w:rsidP="00A86DB0">
      <w:pPr>
        <w:rPr>
          <w:rFonts w:ascii="Times New Roman" w:hAnsi="Times New Roman" w:cs="Times New Roman"/>
          <w:b/>
          <w:bCs/>
          <w:color w:val="000000" w:themeColor="text1"/>
          <w:sz w:val="32"/>
          <w:szCs w:val="32"/>
        </w:rPr>
      </w:pPr>
    </w:p>
    <w:p w14:paraId="3071A9A9" w14:textId="77777777" w:rsidR="00C212A7" w:rsidRDefault="00C212A7" w:rsidP="00A86DB0">
      <w:pPr>
        <w:rPr>
          <w:rFonts w:ascii="Times New Roman" w:hAnsi="Times New Roman" w:cs="Times New Roman"/>
          <w:b/>
          <w:bCs/>
          <w:color w:val="000000" w:themeColor="text1"/>
          <w:sz w:val="32"/>
          <w:szCs w:val="32"/>
        </w:rPr>
      </w:pPr>
    </w:p>
    <w:p w14:paraId="2AD60E4B" w14:textId="77777777" w:rsidR="00C212A7" w:rsidRDefault="00C212A7" w:rsidP="00A86DB0">
      <w:pPr>
        <w:rPr>
          <w:rFonts w:ascii="Times New Roman" w:hAnsi="Times New Roman" w:cs="Times New Roman"/>
          <w:b/>
          <w:bCs/>
          <w:color w:val="000000" w:themeColor="text1"/>
          <w:sz w:val="32"/>
          <w:szCs w:val="32"/>
        </w:rPr>
      </w:pPr>
    </w:p>
    <w:p w14:paraId="1E828621" w14:textId="77777777" w:rsidR="00C212A7" w:rsidRPr="00CD4B9E" w:rsidRDefault="00C212A7" w:rsidP="00A86DB0">
      <w:pPr>
        <w:rPr>
          <w:rFonts w:ascii="Times New Roman" w:hAnsi="Times New Roman" w:cs="Times New Roman"/>
          <w:b/>
          <w:bCs/>
          <w:color w:val="000000" w:themeColor="text1"/>
        </w:rPr>
      </w:pPr>
    </w:p>
    <w:p w14:paraId="5A8AE470" w14:textId="2EA07E6D" w:rsidR="00C212A7" w:rsidRDefault="00C212A7" w:rsidP="00C212A7">
      <w:pPr>
        <w:shd w:val="clear" w:color="auto" w:fill="FFFFFF"/>
        <w:jc w:val="both"/>
        <w:rPr>
          <w:rFonts w:ascii="Times New Roman" w:eastAsia="Times New Roman" w:hAnsi="Times New Roman" w:cs="Times New Roman"/>
          <w:color w:val="1D1D1D"/>
        </w:rPr>
      </w:pPr>
      <w:r>
        <w:rPr>
          <w:rFonts w:ascii="Times New Roman" w:eastAsia="Times New Roman" w:hAnsi="Times New Roman" w:cs="Times New Roman"/>
          <w:color w:val="1D1D1D"/>
        </w:rPr>
        <w:t>We are seeking to partner with Child Evangelism Fellowship in forming Christian clubs in our elementary schools. We already have Christian clubs in our high school and early college, but there aren’t any for our children in our elementary schools. This is a great opportunity to share the love of God with children in our county!  We are looking for mission minded churches and volunteers who love children that would like to be a part of this new and exciting ministry. If you and/or your church would be interested</w:t>
      </w:r>
      <w:r w:rsidR="00D10CE4">
        <w:rPr>
          <w:rFonts w:ascii="Times New Roman" w:eastAsia="Times New Roman" w:hAnsi="Times New Roman" w:cs="Times New Roman"/>
          <w:color w:val="1D1D1D"/>
        </w:rPr>
        <w:t>,</w:t>
      </w:r>
      <w:r>
        <w:rPr>
          <w:rFonts w:ascii="Times New Roman" w:eastAsia="Times New Roman" w:hAnsi="Times New Roman" w:cs="Times New Roman"/>
          <w:color w:val="1D1D1D"/>
        </w:rPr>
        <w:t xml:space="preserve"> please contact David at the ABA for more information. Email: </w:t>
      </w:r>
      <w:hyperlink r:id="rId44" w:history="1">
        <w:r w:rsidRPr="000C2E37">
          <w:rPr>
            <w:rStyle w:val="Hyperlink"/>
            <w:rFonts w:ascii="Times New Roman" w:eastAsia="Times New Roman" w:hAnsi="Times New Roman" w:cs="Times New Roman"/>
          </w:rPr>
          <w:t>revdwr76@gmail.com</w:t>
        </w:r>
      </w:hyperlink>
      <w:r>
        <w:rPr>
          <w:rFonts w:ascii="Times New Roman" w:eastAsia="Times New Roman" w:hAnsi="Times New Roman" w:cs="Times New Roman"/>
          <w:color w:val="1D1D1D"/>
        </w:rPr>
        <w:t xml:space="preserve"> Or cell: (252) 396-1368.</w:t>
      </w:r>
    </w:p>
    <w:p w14:paraId="1D6A945A" w14:textId="1B85DA14" w:rsidR="00C212A7" w:rsidRDefault="00C212A7" w:rsidP="00C212A7">
      <w:pPr>
        <w:ind w:left="-5" w:right="43"/>
        <w:rPr>
          <w:rFonts w:ascii="Times New Roman" w:hAnsi="Times New Roman" w:cs="Times New Roman"/>
          <w:noProof/>
          <w:sz w:val="18"/>
          <w:szCs w:val="18"/>
        </w:rPr>
      </w:pPr>
    </w:p>
    <w:p w14:paraId="1CC9F73F" w14:textId="22F43861" w:rsidR="00C212A7" w:rsidRDefault="00C212A7" w:rsidP="00C212A7">
      <w:pPr>
        <w:ind w:left="-5" w:right="43"/>
        <w:rPr>
          <w:rFonts w:ascii="Times New Roman" w:hAnsi="Times New Roman" w:cs="Times New Roman"/>
          <w:noProof/>
          <w:sz w:val="18"/>
          <w:szCs w:val="18"/>
        </w:rPr>
      </w:pPr>
      <w:r>
        <w:rPr>
          <w:noProof/>
        </w:rPr>
        <w:drawing>
          <wp:inline distT="0" distB="0" distL="0" distR="0" wp14:anchorId="0D3F41D0" wp14:editId="4ECC6DA7">
            <wp:extent cx="3143250" cy="819150"/>
            <wp:effectExtent l="0" t="0" r="0" b="0"/>
            <wp:docPr id="562251496" name="Picture 17" descr="Good News Club® | Child Evangelism Fellowship of Benton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ood News Club® | Child Evangelism Fellowship of Benton County"/>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43250" cy="819150"/>
                    </a:xfrm>
                    <a:prstGeom prst="rect">
                      <a:avLst/>
                    </a:prstGeom>
                    <a:noFill/>
                    <a:ln>
                      <a:noFill/>
                    </a:ln>
                  </pic:spPr>
                </pic:pic>
              </a:graphicData>
            </a:graphic>
          </wp:inline>
        </w:drawing>
      </w:r>
    </w:p>
    <w:p w14:paraId="0B1EE85B" w14:textId="2FD520D5" w:rsidR="00C212A7" w:rsidRDefault="001F0237" w:rsidP="00C212A7">
      <w:pPr>
        <w:ind w:left="-5" w:right="43"/>
        <w:rPr>
          <w:rFonts w:ascii="Times New Roman" w:hAnsi="Times New Roman" w:cs="Times New Roman"/>
          <w:noProof/>
          <w:sz w:val="18"/>
          <w:szCs w:val="18"/>
        </w:rPr>
      </w:pPr>
      <w:r w:rsidRPr="005C4AC2">
        <w:rPr>
          <w:rFonts w:ascii="Times New Roman" w:eastAsia="Times New Roman" w:hAnsi="Times New Roman" w:cs="Times New Roman"/>
          <w:noProof/>
          <w:color w:val="1D1D1D"/>
        </w:rPr>
        <w:drawing>
          <wp:anchor distT="0" distB="0" distL="114300" distR="114300" simplePos="0" relativeHeight="251828224" behindDoc="0" locked="0" layoutInCell="1" allowOverlap="1" wp14:anchorId="5C1550DD" wp14:editId="14ED4FCB">
            <wp:simplePos x="0" y="0"/>
            <wp:positionH relativeFrom="column">
              <wp:posOffset>470535</wp:posOffset>
            </wp:positionH>
            <wp:positionV relativeFrom="paragraph">
              <wp:posOffset>132715</wp:posOffset>
            </wp:positionV>
            <wp:extent cx="2179955" cy="743585"/>
            <wp:effectExtent l="0" t="0" r="0" b="0"/>
            <wp:wrapNone/>
            <wp:docPr id="125300150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14393" b="13654"/>
                    <a:stretch>
                      <a:fillRect/>
                    </a:stretch>
                  </pic:blipFill>
                  <pic:spPr bwMode="auto">
                    <a:xfrm>
                      <a:off x="0" y="0"/>
                      <a:ext cx="2179955" cy="7435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5E38C7" w14:textId="518DC820" w:rsidR="00C212A7" w:rsidRPr="00525DF7" w:rsidRDefault="00C212A7" w:rsidP="00C212A7">
      <w:pPr>
        <w:ind w:left="-5" w:right="43"/>
        <w:rPr>
          <w:rFonts w:ascii="Times New Roman" w:hAnsi="Times New Roman" w:cs="Times New Roman"/>
        </w:rPr>
      </w:pPr>
    </w:p>
    <w:p w14:paraId="45EC9998" w14:textId="2E709371" w:rsidR="00C212A7" w:rsidRDefault="00C212A7" w:rsidP="001F0237">
      <w:pPr>
        <w:ind w:left="-5" w:right="43"/>
        <w:jc w:val="both"/>
        <w:rPr>
          <w:rFonts w:ascii="Times New Roman" w:hAnsi="Times New Roman" w:cs="Times New Roman"/>
          <w:b/>
          <w:bCs/>
          <w:color w:val="000000" w:themeColor="text1"/>
          <w:sz w:val="32"/>
          <w:szCs w:val="32"/>
        </w:rPr>
      </w:pPr>
    </w:p>
    <w:p w14:paraId="2B39F5B3" w14:textId="77777777" w:rsidR="00C212A7" w:rsidRDefault="00C212A7" w:rsidP="00A86DB0">
      <w:pPr>
        <w:rPr>
          <w:rFonts w:ascii="Times New Roman" w:hAnsi="Times New Roman" w:cs="Times New Roman"/>
          <w:b/>
          <w:bCs/>
          <w:color w:val="000000" w:themeColor="text1"/>
          <w:sz w:val="32"/>
          <w:szCs w:val="32"/>
        </w:rPr>
      </w:pPr>
    </w:p>
    <w:p w14:paraId="5FAD6466" w14:textId="77777777" w:rsidR="00C212A7" w:rsidRPr="00CD4B9E" w:rsidRDefault="00C212A7" w:rsidP="00A86DB0">
      <w:pPr>
        <w:rPr>
          <w:rFonts w:ascii="Times New Roman" w:hAnsi="Times New Roman" w:cs="Times New Roman"/>
          <w:b/>
          <w:bCs/>
          <w:color w:val="000000" w:themeColor="text1"/>
          <w:sz w:val="28"/>
          <w:szCs w:val="28"/>
        </w:rPr>
      </w:pPr>
    </w:p>
    <w:p w14:paraId="6C9BBF79" w14:textId="77777777" w:rsidR="007153A5" w:rsidRDefault="007153A5" w:rsidP="007153A5">
      <w:pPr>
        <w:ind w:left="-5" w:right="43"/>
        <w:rPr>
          <w:rFonts w:ascii="Times New Roman" w:hAnsi="Times New Roman" w:cs="Times New Roman"/>
        </w:rPr>
      </w:pPr>
      <w:r w:rsidRPr="001F0237">
        <w:rPr>
          <w:rFonts w:ascii="Times New Roman" w:hAnsi="Times New Roman" w:cs="Times New Roman"/>
          <w:b/>
          <w:bCs/>
        </w:rPr>
        <w:t>Thank you</w:t>
      </w:r>
      <w:r>
        <w:rPr>
          <w:rFonts w:ascii="Times New Roman" w:hAnsi="Times New Roman" w:cs="Times New Roman"/>
        </w:rPr>
        <w:t xml:space="preserve"> to the following churches for their September financial support: Calvary, Deep Creek, Freedom, Lilesville, Morven, Mt. Beulah, New Home, Peachland, Red Hill, &amp; Victory</w:t>
      </w:r>
    </w:p>
    <w:p w14:paraId="5F980B5A" w14:textId="34417E02" w:rsidR="001F0237" w:rsidRDefault="00CD4B9E" w:rsidP="00911EE8">
      <w:pPr>
        <w:ind w:left="-5" w:right="43"/>
        <w:rPr>
          <w:rFonts w:ascii="Times New Roman" w:hAnsi="Times New Roman" w:cs="Times New Roman"/>
        </w:rPr>
      </w:pPr>
      <w:r w:rsidRPr="008D65CC">
        <w:rPr>
          <w:noProof/>
          <w:sz w:val="24"/>
          <w:szCs w:val="24"/>
        </w:rPr>
        <w:drawing>
          <wp:anchor distT="0" distB="0" distL="114300" distR="114300" simplePos="0" relativeHeight="251884544" behindDoc="0" locked="0" layoutInCell="1" allowOverlap="1" wp14:anchorId="6FE7CE67" wp14:editId="7118CAD6">
            <wp:simplePos x="0" y="0"/>
            <wp:positionH relativeFrom="column">
              <wp:posOffset>1999384</wp:posOffset>
            </wp:positionH>
            <wp:positionV relativeFrom="paragraph">
              <wp:posOffset>133061</wp:posOffset>
            </wp:positionV>
            <wp:extent cx="941705" cy="941705"/>
            <wp:effectExtent l="0" t="0" r="0" b="0"/>
            <wp:wrapNone/>
            <wp:docPr id="2095058364" name="Picture 9" descr="Castle Cartoon Illustration, Castle Clipart, Cartoon Clipart, Castle PNG  Transparent Clipart Image and PSD Fil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stle Cartoon Illustration, Castle Clipart, Cartoon Clipart, Castle PNG  Transparent Clipart Image and PSD File for Free Downloa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41705" cy="941705"/>
                    </a:xfrm>
                    <a:prstGeom prst="rect">
                      <a:avLst/>
                    </a:prstGeom>
                    <a:noFill/>
                    <a:ln>
                      <a:noFill/>
                    </a:ln>
                  </pic:spPr>
                </pic:pic>
              </a:graphicData>
            </a:graphic>
          </wp:anchor>
        </w:drawing>
      </w:r>
    </w:p>
    <w:p w14:paraId="7BAE96F4" w14:textId="4BCDE11A" w:rsidR="001F0237" w:rsidRDefault="001F0237" w:rsidP="001F0237">
      <w:pPr>
        <w:spacing w:line="237" w:lineRule="auto"/>
        <w:ind w:left="-5" w:right="-14" w:hanging="10"/>
        <w:jc w:val="center"/>
        <w:rPr>
          <w:rFonts w:ascii="Times New Roman" w:eastAsia="Times New Roman" w:hAnsi="Times New Roman" w:cs="Times New Roman"/>
          <w:color w:val="1D1D1D"/>
        </w:rPr>
      </w:pPr>
    </w:p>
    <w:p w14:paraId="73E21715" w14:textId="77777777" w:rsidR="001F0237" w:rsidRDefault="001F0237" w:rsidP="001F0237">
      <w:pPr>
        <w:rPr>
          <w:rFonts w:ascii="Times New Roman" w:hAnsi="Times New Roman" w:cs="Times New Roman"/>
          <w:b/>
          <w:bCs/>
          <w:sz w:val="44"/>
          <w:szCs w:val="40"/>
        </w:rPr>
      </w:pPr>
      <w:r w:rsidRPr="008D65CC">
        <w:rPr>
          <w:rFonts w:ascii="Times New Roman" w:hAnsi="Times New Roman" w:cs="Times New Roman"/>
          <w:b/>
          <w:bCs/>
          <w:sz w:val="44"/>
          <w:szCs w:val="40"/>
        </w:rPr>
        <w:t xml:space="preserve">Refuge </w:t>
      </w:r>
    </w:p>
    <w:p w14:paraId="439C77FD" w14:textId="77777777" w:rsidR="001F0237" w:rsidRPr="008D65CC" w:rsidRDefault="001F0237" w:rsidP="001F0237">
      <w:pPr>
        <w:rPr>
          <w:rFonts w:ascii="Times New Roman" w:hAnsi="Times New Roman" w:cs="Times New Roman"/>
          <w:b/>
          <w:bCs/>
          <w:sz w:val="44"/>
          <w:szCs w:val="40"/>
        </w:rPr>
      </w:pPr>
      <w:r w:rsidRPr="008D65CC">
        <w:rPr>
          <w:rFonts w:ascii="Times New Roman" w:hAnsi="Times New Roman" w:cs="Times New Roman"/>
          <w:b/>
          <w:bCs/>
          <w:sz w:val="44"/>
          <w:szCs w:val="40"/>
        </w:rPr>
        <w:t>Of Grace</w:t>
      </w:r>
    </w:p>
    <w:p w14:paraId="64B40C62" w14:textId="77777777" w:rsidR="001F0237" w:rsidRDefault="001F0237" w:rsidP="001F0237">
      <w:pPr>
        <w:rPr>
          <w:rFonts w:ascii="Times New Roman" w:hAnsi="Times New Roman" w:cs="Times New Roman"/>
          <w:szCs w:val="20"/>
        </w:rPr>
      </w:pPr>
    </w:p>
    <w:p w14:paraId="6A4C05E2" w14:textId="77777777" w:rsidR="001F0237" w:rsidRDefault="001F0237" w:rsidP="001F0237">
      <w:pPr>
        <w:jc w:val="center"/>
        <w:rPr>
          <w:rFonts w:ascii="Times New Roman" w:hAnsi="Times New Roman" w:cs="Times New Roman"/>
          <w:b/>
          <w:bCs/>
          <w:i/>
          <w:iCs/>
          <w:szCs w:val="20"/>
          <w:lang w:val="x-none"/>
        </w:rPr>
      </w:pPr>
      <w:r w:rsidRPr="00700EC4">
        <w:rPr>
          <w:rFonts w:ascii="Times New Roman" w:hAnsi="Times New Roman" w:cs="Times New Roman"/>
          <w:b/>
          <w:bCs/>
          <w:i/>
          <w:iCs/>
          <w:szCs w:val="20"/>
          <w:lang w:val="x-none"/>
        </w:rPr>
        <w:t xml:space="preserve">“God is our refuge and strength, </w:t>
      </w:r>
    </w:p>
    <w:p w14:paraId="018A99BB" w14:textId="77777777" w:rsidR="001F0237" w:rsidRPr="00700EC4" w:rsidRDefault="001F0237" w:rsidP="001F0237">
      <w:pPr>
        <w:jc w:val="center"/>
        <w:rPr>
          <w:rFonts w:ascii="Times New Roman" w:hAnsi="Times New Roman" w:cs="Times New Roman"/>
          <w:b/>
          <w:bCs/>
          <w:i/>
          <w:iCs/>
          <w:szCs w:val="20"/>
        </w:rPr>
      </w:pPr>
      <w:r w:rsidRPr="00700EC4">
        <w:rPr>
          <w:rFonts w:ascii="Times New Roman" w:hAnsi="Times New Roman" w:cs="Times New Roman"/>
          <w:b/>
          <w:bCs/>
          <w:i/>
          <w:iCs/>
          <w:szCs w:val="20"/>
          <w:lang w:val="x-none"/>
        </w:rPr>
        <w:t>A very present help in trouble.” (Psalm 46:1)</w:t>
      </w:r>
    </w:p>
    <w:p w14:paraId="3D383A41" w14:textId="77777777" w:rsidR="001F0237" w:rsidRPr="00CD4B9E" w:rsidRDefault="001F0237" w:rsidP="001F0237">
      <w:pPr>
        <w:rPr>
          <w:rFonts w:ascii="Times New Roman" w:hAnsi="Times New Roman" w:cs="Times New Roman"/>
          <w:sz w:val="18"/>
          <w:szCs w:val="16"/>
        </w:rPr>
      </w:pPr>
    </w:p>
    <w:p w14:paraId="311FA69C" w14:textId="77777777" w:rsidR="001F0237" w:rsidRPr="00700EC4" w:rsidRDefault="001F0237" w:rsidP="001F0237">
      <w:pPr>
        <w:jc w:val="center"/>
        <w:rPr>
          <w:rFonts w:ascii="Times New Roman" w:hAnsi="Times New Roman" w:cs="Times New Roman"/>
          <w:b/>
          <w:bCs/>
          <w:sz w:val="32"/>
          <w:szCs w:val="32"/>
        </w:rPr>
      </w:pPr>
      <w:r w:rsidRPr="00700EC4">
        <w:rPr>
          <w:rFonts w:ascii="Times New Roman" w:hAnsi="Times New Roman" w:cs="Times New Roman"/>
          <w:b/>
          <w:bCs/>
          <w:sz w:val="32"/>
          <w:szCs w:val="32"/>
        </w:rPr>
        <w:t>Thursday Nights at 6:30 PM</w:t>
      </w:r>
    </w:p>
    <w:p w14:paraId="26476931" w14:textId="77777777" w:rsidR="001F0237" w:rsidRPr="00700EC4" w:rsidRDefault="001F0237" w:rsidP="001F0237">
      <w:pPr>
        <w:jc w:val="center"/>
        <w:rPr>
          <w:rFonts w:ascii="Times New Roman" w:hAnsi="Times New Roman" w:cs="Times New Roman"/>
          <w:b/>
          <w:bCs/>
          <w:sz w:val="24"/>
          <w:szCs w:val="24"/>
        </w:rPr>
      </w:pPr>
      <w:r w:rsidRPr="00700EC4">
        <w:rPr>
          <w:rFonts w:ascii="Times New Roman" w:hAnsi="Times New Roman" w:cs="Times New Roman"/>
          <w:b/>
          <w:bCs/>
          <w:sz w:val="24"/>
          <w:szCs w:val="24"/>
        </w:rPr>
        <w:t xml:space="preserve">North Wadesboro Baptist Church </w:t>
      </w:r>
    </w:p>
    <w:p w14:paraId="1C9B5153" w14:textId="77777777" w:rsidR="001F0237" w:rsidRPr="00700EC4" w:rsidRDefault="001F0237" w:rsidP="001F0237">
      <w:pPr>
        <w:jc w:val="center"/>
        <w:rPr>
          <w:rFonts w:ascii="Times New Roman" w:hAnsi="Times New Roman" w:cs="Times New Roman"/>
          <w:b/>
          <w:bCs/>
          <w:sz w:val="24"/>
          <w:szCs w:val="24"/>
        </w:rPr>
      </w:pPr>
      <w:r w:rsidRPr="00700EC4">
        <w:rPr>
          <w:rFonts w:ascii="Times New Roman" w:hAnsi="Times New Roman" w:cs="Times New Roman"/>
          <w:b/>
          <w:bCs/>
          <w:sz w:val="24"/>
          <w:szCs w:val="24"/>
        </w:rPr>
        <w:t>1211 N. Greene St., Wadesboro, NC 28170</w:t>
      </w:r>
    </w:p>
    <w:p w14:paraId="0D8B8C6F" w14:textId="77777777" w:rsidR="001F0237" w:rsidRPr="00CD4B9E" w:rsidRDefault="001F0237" w:rsidP="001F0237">
      <w:pPr>
        <w:jc w:val="both"/>
        <w:rPr>
          <w:rFonts w:ascii="Times New Roman" w:hAnsi="Times New Roman" w:cs="Times New Roman"/>
          <w:b/>
          <w:bCs/>
          <w:color w:val="EE0000"/>
          <w:sz w:val="18"/>
          <w:szCs w:val="18"/>
        </w:rPr>
      </w:pPr>
    </w:p>
    <w:p w14:paraId="3D974967" w14:textId="77777777" w:rsidR="001F0237" w:rsidRPr="00700EC4" w:rsidRDefault="001F0237" w:rsidP="001F0237">
      <w:pPr>
        <w:jc w:val="both"/>
        <w:rPr>
          <w:rFonts w:ascii="Times New Roman" w:hAnsi="Times New Roman" w:cs="Times New Roman"/>
        </w:rPr>
      </w:pPr>
      <w:r w:rsidRPr="00700EC4">
        <w:rPr>
          <w:rFonts w:ascii="Times New Roman" w:hAnsi="Times New Roman" w:cs="Times New Roman"/>
        </w:rPr>
        <w:t>Refuge Of Grace is a Christ centered recovery program to help people “find freedom from their hurts, hang-ups, and habits” including addiction. For more information contact David Wesley Helms at (980) 278-6189 or Rev. Ernie Walters at (910) 506-6066.</w:t>
      </w:r>
    </w:p>
    <w:p w14:paraId="1A915286" w14:textId="77777777" w:rsidR="00CD4B9E" w:rsidRPr="00CD4B9E" w:rsidRDefault="00CD4B9E" w:rsidP="00CD4B9E">
      <w:pPr>
        <w:jc w:val="right"/>
        <w:rPr>
          <w:rFonts w:ascii="Times New Roman" w:eastAsia="Calibri" w:hAnsi="Times New Roman" w:cs="Times New Roman"/>
          <w:b/>
          <w:bCs/>
          <w:kern w:val="2"/>
          <w:sz w:val="44"/>
          <w:szCs w:val="44"/>
          <w14:ligatures w14:val="standardContextual"/>
        </w:rPr>
      </w:pPr>
      <w:r w:rsidRPr="00CD4B9E">
        <w:rPr>
          <w:rFonts w:ascii="Times New Roman" w:eastAsia="Calibri" w:hAnsi="Times New Roman" w:cs="Times New Roman"/>
          <w:b/>
          <w:bCs/>
          <w:noProof/>
          <w:color w:val="000000"/>
          <w:kern w:val="2"/>
          <w:sz w:val="14"/>
          <w:szCs w:val="14"/>
          <w14:ligatures w14:val="standardContextual"/>
        </w:rPr>
        <w:drawing>
          <wp:anchor distT="0" distB="0" distL="114300" distR="114300" simplePos="0" relativeHeight="251888640" behindDoc="0" locked="0" layoutInCell="1" allowOverlap="1" wp14:anchorId="0EC27A6F" wp14:editId="001A8858">
            <wp:simplePos x="0" y="0"/>
            <wp:positionH relativeFrom="column">
              <wp:posOffset>106680</wp:posOffset>
            </wp:positionH>
            <wp:positionV relativeFrom="paragraph">
              <wp:posOffset>0</wp:posOffset>
            </wp:positionV>
            <wp:extent cx="1112520" cy="1185076"/>
            <wp:effectExtent l="0" t="0" r="0" b="0"/>
            <wp:wrapSquare wrapText="bothSides"/>
            <wp:docPr id="19933417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12520" cy="11850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4B9E">
        <w:rPr>
          <w:rFonts w:ascii="Times New Roman" w:eastAsia="Calibri" w:hAnsi="Times New Roman" w:cs="Times New Roman"/>
          <w:b/>
          <w:bCs/>
          <w:kern w:val="2"/>
          <w:sz w:val="44"/>
          <w:szCs w:val="44"/>
          <w14:ligatures w14:val="standardContextual"/>
        </w:rPr>
        <w:t>WMU World</w:t>
      </w:r>
    </w:p>
    <w:p w14:paraId="5417A75C" w14:textId="77777777" w:rsidR="00CD4B9E" w:rsidRPr="00CD4B9E" w:rsidRDefault="00CD4B9E" w:rsidP="00CD4B9E">
      <w:pPr>
        <w:jc w:val="right"/>
        <w:rPr>
          <w:rFonts w:ascii="Times New Roman" w:eastAsia="Calibri" w:hAnsi="Times New Roman" w:cs="Times New Roman"/>
          <w:b/>
          <w:bCs/>
          <w:kern w:val="2"/>
          <w:sz w:val="44"/>
          <w:szCs w:val="44"/>
          <w14:ligatures w14:val="standardContextual"/>
        </w:rPr>
      </w:pPr>
      <w:r w:rsidRPr="00CD4B9E">
        <w:rPr>
          <w:rFonts w:ascii="Times New Roman" w:eastAsia="Calibri" w:hAnsi="Times New Roman" w:cs="Times New Roman"/>
          <w:b/>
          <w:bCs/>
          <w:kern w:val="2"/>
          <w:sz w:val="44"/>
          <w:szCs w:val="44"/>
          <w14:ligatures w14:val="standardContextual"/>
        </w:rPr>
        <w:t>Day of Prayer</w:t>
      </w:r>
    </w:p>
    <w:p w14:paraId="2A7C559B" w14:textId="77777777" w:rsidR="00CD4B9E" w:rsidRPr="00CD4B9E" w:rsidRDefault="00CD4B9E" w:rsidP="00CD4B9E">
      <w:pPr>
        <w:jc w:val="right"/>
        <w:rPr>
          <w:rFonts w:ascii="Times New Roman" w:eastAsia="Calibri" w:hAnsi="Times New Roman" w:cs="Times New Roman"/>
          <w:b/>
          <w:bCs/>
          <w:kern w:val="2"/>
          <w:sz w:val="32"/>
          <w:szCs w:val="32"/>
          <w14:ligatures w14:val="standardContextual"/>
        </w:rPr>
      </w:pPr>
      <w:r w:rsidRPr="00CD4B9E">
        <w:rPr>
          <w:rFonts w:ascii="Times New Roman" w:eastAsia="Calibri" w:hAnsi="Times New Roman" w:cs="Times New Roman"/>
          <w:b/>
          <w:bCs/>
          <w:kern w:val="2"/>
          <w:sz w:val="32"/>
          <w:szCs w:val="32"/>
          <w14:ligatures w14:val="standardContextual"/>
        </w:rPr>
        <w:t xml:space="preserve">November 2, 2024 </w:t>
      </w:r>
    </w:p>
    <w:p w14:paraId="7EECE556" w14:textId="77777777" w:rsidR="00CD4B9E" w:rsidRPr="00CD4B9E" w:rsidRDefault="00CD4B9E" w:rsidP="00CD4B9E">
      <w:pPr>
        <w:jc w:val="right"/>
        <w:rPr>
          <w:rFonts w:ascii="Times New Roman" w:eastAsia="Calibri" w:hAnsi="Times New Roman" w:cs="Times New Roman"/>
          <w:b/>
          <w:bCs/>
          <w:kern w:val="2"/>
          <w:sz w:val="32"/>
          <w:szCs w:val="32"/>
          <w14:ligatures w14:val="standardContextual"/>
        </w:rPr>
      </w:pPr>
      <w:r w:rsidRPr="00CD4B9E">
        <w:rPr>
          <w:rFonts w:ascii="Times New Roman" w:eastAsia="Calibri" w:hAnsi="Times New Roman" w:cs="Times New Roman"/>
          <w:b/>
          <w:bCs/>
          <w:kern w:val="2"/>
          <w:sz w:val="32"/>
          <w:szCs w:val="32"/>
          <w14:ligatures w14:val="standardContextual"/>
        </w:rPr>
        <w:t>at 6:00 PM</w:t>
      </w:r>
    </w:p>
    <w:p w14:paraId="6126FFC3" w14:textId="77777777" w:rsidR="00CD4B9E" w:rsidRPr="00F20691" w:rsidRDefault="00CD4B9E" w:rsidP="00CD4B9E">
      <w:pPr>
        <w:rPr>
          <w:rFonts w:ascii="Times New Roman" w:hAnsi="Times New Roman" w:cs="Times New Roman"/>
          <w:b/>
          <w:bCs/>
          <w:color w:val="000000" w:themeColor="text1"/>
        </w:rPr>
      </w:pPr>
    </w:p>
    <w:p w14:paraId="302ECEDB" w14:textId="77777777" w:rsidR="00CD4B9E" w:rsidRPr="00F20691" w:rsidRDefault="00CD4B9E" w:rsidP="00CD4B9E">
      <w:pPr>
        <w:rPr>
          <w:rFonts w:ascii="Times New Roman" w:hAnsi="Times New Roman" w:cs="Times New Roman"/>
          <w:b/>
          <w:bCs/>
          <w:color w:val="000000" w:themeColor="text1"/>
        </w:rPr>
      </w:pPr>
    </w:p>
    <w:p w14:paraId="75293E12" w14:textId="77777777" w:rsidR="00CD4B9E" w:rsidRPr="00911EE8" w:rsidRDefault="00CD4B9E" w:rsidP="00CD4B9E">
      <w:pPr>
        <w:rPr>
          <w:rFonts w:ascii="Times New Roman" w:hAnsi="Times New Roman" w:cs="Times New Roman"/>
          <w:b/>
          <w:bCs/>
          <w:color w:val="000000" w:themeColor="text1"/>
        </w:rPr>
      </w:pPr>
    </w:p>
    <w:p w14:paraId="08524C75" w14:textId="77777777" w:rsidR="00CD4B9E" w:rsidRDefault="00CD4B9E" w:rsidP="00CD4B9E">
      <w:pPr>
        <w:jc w:val="center"/>
        <w:rPr>
          <w:rFonts w:ascii="Times New Roman" w:hAnsi="Times New Roman" w:cs="Times New Roman"/>
          <w:b/>
          <w:bCs/>
          <w:color w:val="000000" w:themeColor="text1"/>
          <w:sz w:val="24"/>
          <w:szCs w:val="24"/>
        </w:rPr>
      </w:pPr>
      <w:r w:rsidRPr="00FC029B">
        <w:rPr>
          <w:rFonts w:ascii="Times New Roman" w:hAnsi="Times New Roman" w:cs="Times New Roman"/>
          <w:b/>
          <w:bCs/>
          <w:color w:val="000000" w:themeColor="text1"/>
          <w:sz w:val="24"/>
          <w:szCs w:val="24"/>
        </w:rPr>
        <w:t>Anson Baptist Association</w:t>
      </w:r>
    </w:p>
    <w:p w14:paraId="584BD881" w14:textId="77777777" w:rsidR="00CD4B9E" w:rsidRPr="00FC029B" w:rsidRDefault="00CD4B9E" w:rsidP="00CD4B9E">
      <w:pPr>
        <w:jc w:val="center"/>
        <w:rPr>
          <w:rFonts w:ascii="Times New Roman" w:hAnsi="Times New Roman" w:cs="Times New Roman"/>
          <w:b/>
          <w:bCs/>
          <w:color w:val="000000" w:themeColor="text1"/>
          <w:sz w:val="14"/>
          <w:szCs w:val="14"/>
        </w:rPr>
      </w:pPr>
    </w:p>
    <w:p w14:paraId="70BDA8F3" w14:textId="77777777" w:rsidR="00CD4B9E" w:rsidRPr="00FC029B" w:rsidRDefault="00CD4B9E" w:rsidP="00CD4B9E">
      <w:pPr>
        <w:jc w:val="center"/>
        <w:rPr>
          <w:rFonts w:ascii="Times New Roman" w:hAnsi="Times New Roman" w:cs="Times New Roman"/>
          <w:b/>
          <w:bCs/>
          <w:color w:val="000000" w:themeColor="text1"/>
          <w:sz w:val="40"/>
          <w:szCs w:val="40"/>
        </w:rPr>
      </w:pPr>
      <w:r w:rsidRPr="00FC029B">
        <w:rPr>
          <w:rFonts w:ascii="Times New Roman" w:hAnsi="Times New Roman" w:cs="Times New Roman"/>
          <w:b/>
          <w:bCs/>
          <w:color w:val="000000" w:themeColor="text1"/>
          <w:sz w:val="40"/>
          <w:szCs w:val="40"/>
        </w:rPr>
        <w:t>Pastor &amp; Wives Banquet</w:t>
      </w:r>
    </w:p>
    <w:p w14:paraId="3707552F" w14:textId="77777777" w:rsidR="00CD4B9E" w:rsidRPr="00FC029B" w:rsidRDefault="00CD4B9E" w:rsidP="00CD4B9E">
      <w:pPr>
        <w:rPr>
          <w:rFonts w:ascii="Times New Roman" w:hAnsi="Times New Roman" w:cs="Times New Roman"/>
          <w:b/>
          <w:bCs/>
          <w:color w:val="000000" w:themeColor="text1"/>
          <w:sz w:val="14"/>
          <w:szCs w:val="14"/>
        </w:rPr>
      </w:pPr>
    </w:p>
    <w:p w14:paraId="2F5BBCEC" w14:textId="77777777" w:rsidR="00CD4B9E" w:rsidRPr="00FC029B" w:rsidRDefault="00CD4B9E" w:rsidP="00CD4B9E">
      <w:pPr>
        <w:jc w:val="center"/>
        <w:rPr>
          <w:rFonts w:ascii="Times New Roman" w:hAnsi="Times New Roman" w:cs="Times New Roman"/>
          <w:b/>
          <w:bCs/>
          <w:color w:val="000000" w:themeColor="text1"/>
          <w:sz w:val="28"/>
          <w:szCs w:val="28"/>
        </w:rPr>
      </w:pPr>
      <w:r w:rsidRPr="00FC029B">
        <w:rPr>
          <w:rFonts w:ascii="Times New Roman" w:hAnsi="Times New Roman" w:cs="Times New Roman"/>
          <w:b/>
          <w:bCs/>
          <w:color w:val="000000" w:themeColor="text1"/>
          <w:sz w:val="28"/>
          <w:szCs w:val="28"/>
        </w:rPr>
        <w:t>November 7</w:t>
      </w:r>
      <w:r w:rsidRPr="00FC029B">
        <w:rPr>
          <w:rFonts w:ascii="Times New Roman" w:hAnsi="Times New Roman" w:cs="Times New Roman"/>
          <w:b/>
          <w:bCs/>
          <w:color w:val="000000" w:themeColor="text1"/>
          <w:sz w:val="28"/>
          <w:szCs w:val="28"/>
          <w:vertAlign w:val="superscript"/>
        </w:rPr>
        <w:t>th</w:t>
      </w:r>
      <w:r>
        <w:rPr>
          <w:rFonts w:ascii="Times New Roman" w:hAnsi="Times New Roman" w:cs="Times New Roman"/>
          <w:b/>
          <w:bCs/>
          <w:color w:val="000000" w:themeColor="text1"/>
          <w:sz w:val="28"/>
          <w:szCs w:val="28"/>
        </w:rPr>
        <w:t xml:space="preserve"> </w:t>
      </w:r>
      <w:r w:rsidRPr="00FC029B">
        <w:rPr>
          <w:rFonts w:ascii="Times New Roman" w:hAnsi="Times New Roman" w:cs="Times New Roman"/>
          <w:b/>
          <w:bCs/>
          <w:color w:val="000000" w:themeColor="text1"/>
          <w:sz w:val="28"/>
          <w:szCs w:val="28"/>
        </w:rPr>
        <w:t>from 5:30 - 7:00 PM</w:t>
      </w:r>
    </w:p>
    <w:p w14:paraId="6D6B8332" w14:textId="77777777" w:rsidR="00CD4B9E" w:rsidRPr="00911EE8" w:rsidRDefault="00CD4B9E" w:rsidP="00CD4B9E">
      <w:pPr>
        <w:rPr>
          <w:rFonts w:ascii="Times New Roman" w:hAnsi="Times New Roman" w:cs="Times New Roman"/>
          <w:b/>
          <w:bCs/>
          <w:color w:val="000000" w:themeColor="text1"/>
        </w:rPr>
      </w:pPr>
      <w:r>
        <w:rPr>
          <w:noProof/>
        </w:rPr>
        <w:drawing>
          <wp:anchor distT="0" distB="0" distL="114300" distR="114300" simplePos="0" relativeHeight="251890688" behindDoc="0" locked="0" layoutInCell="1" allowOverlap="1" wp14:anchorId="04F74A70" wp14:editId="1DEF4AC2">
            <wp:simplePos x="0" y="0"/>
            <wp:positionH relativeFrom="column">
              <wp:posOffset>674370</wp:posOffset>
            </wp:positionH>
            <wp:positionV relativeFrom="paragraph">
              <wp:posOffset>76200</wp:posOffset>
            </wp:positionV>
            <wp:extent cx="1840230" cy="1840230"/>
            <wp:effectExtent l="0" t="0" r="7620" b="7620"/>
            <wp:wrapNone/>
            <wp:docPr id="1918946310" name="Picture 13" descr="Dinner party clipart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nner party clipart Images - Free Download on Magnific (formerly Freepik)"/>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40230" cy="1840230"/>
                    </a:xfrm>
                    <a:prstGeom prst="rect">
                      <a:avLst/>
                    </a:prstGeom>
                    <a:noFill/>
                    <a:ln>
                      <a:noFill/>
                    </a:ln>
                  </pic:spPr>
                </pic:pic>
              </a:graphicData>
            </a:graphic>
          </wp:anchor>
        </w:drawing>
      </w:r>
    </w:p>
    <w:p w14:paraId="509510B8" w14:textId="77777777" w:rsidR="00CD4B9E" w:rsidRDefault="00CD4B9E" w:rsidP="00CD4B9E">
      <w:pPr>
        <w:rPr>
          <w:rFonts w:ascii="Times New Roman" w:hAnsi="Times New Roman" w:cs="Times New Roman"/>
          <w:b/>
          <w:bCs/>
          <w:color w:val="000000" w:themeColor="text1"/>
        </w:rPr>
      </w:pPr>
    </w:p>
    <w:p w14:paraId="01AF50EB" w14:textId="77777777" w:rsidR="00CD4B9E" w:rsidRDefault="00CD4B9E" w:rsidP="00CD4B9E">
      <w:pPr>
        <w:rPr>
          <w:rFonts w:ascii="Times New Roman" w:hAnsi="Times New Roman" w:cs="Times New Roman"/>
          <w:b/>
          <w:bCs/>
          <w:color w:val="000000" w:themeColor="text1"/>
        </w:rPr>
      </w:pPr>
    </w:p>
    <w:p w14:paraId="3DBFF454" w14:textId="77777777" w:rsidR="00CD4B9E" w:rsidRDefault="00CD4B9E" w:rsidP="00CD4B9E">
      <w:pPr>
        <w:rPr>
          <w:rFonts w:ascii="Times New Roman" w:hAnsi="Times New Roman" w:cs="Times New Roman"/>
          <w:b/>
          <w:bCs/>
          <w:color w:val="000000" w:themeColor="text1"/>
        </w:rPr>
      </w:pPr>
    </w:p>
    <w:p w14:paraId="080D13C3" w14:textId="77777777" w:rsidR="00CD4B9E" w:rsidRDefault="00CD4B9E" w:rsidP="00CD4B9E">
      <w:pPr>
        <w:rPr>
          <w:rFonts w:ascii="Times New Roman" w:hAnsi="Times New Roman" w:cs="Times New Roman"/>
          <w:b/>
          <w:bCs/>
          <w:color w:val="000000" w:themeColor="text1"/>
        </w:rPr>
      </w:pPr>
    </w:p>
    <w:p w14:paraId="78BBD0C4" w14:textId="77777777" w:rsidR="00CD4B9E" w:rsidRDefault="00CD4B9E" w:rsidP="00CD4B9E">
      <w:pPr>
        <w:rPr>
          <w:rFonts w:ascii="Times New Roman" w:hAnsi="Times New Roman" w:cs="Times New Roman"/>
          <w:b/>
          <w:bCs/>
          <w:color w:val="000000" w:themeColor="text1"/>
        </w:rPr>
      </w:pPr>
    </w:p>
    <w:p w14:paraId="5844E07E" w14:textId="77777777" w:rsidR="00CD4B9E" w:rsidRDefault="00CD4B9E" w:rsidP="00CD4B9E">
      <w:pPr>
        <w:rPr>
          <w:rFonts w:ascii="Times New Roman" w:hAnsi="Times New Roman" w:cs="Times New Roman"/>
          <w:b/>
          <w:bCs/>
          <w:color w:val="000000" w:themeColor="text1"/>
        </w:rPr>
      </w:pPr>
    </w:p>
    <w:p w14:paraId="65653430" w14:textId="77777777" w:rsidR="00CD4B9E" w:rsidRDefault="00CD4B9E" w:rsidP="00CD4B9E">
      <w:pPr>
        <w:rPr>
          <w:rFonts w:ascii="Times New Roman" w:hAnsi="Times New Roman" w:cs="Times New Roman"/>
          <w:b/>
          <w:bCs/>
          <w:color w:val="000000" w:themeColor="text1"/>
        </w:rPr>
      </w:pPr>
    </w:p>
    <w:p w14:paraId="768FFD49" w14:textId="77777777" w:rsidR="00CD4B9E" w:rsidRDefault="00CD4B9E" w:rsidP="00CD4B9E">
      <w:pPr>
        <w:rPr>
          <w:rFonts w:ascii="Times New Roman" w:hAnsi="Times New Roman" w:cs="Times New Roman"/>
          <w:b/>
          <w:bCs/>
          <w:color w:val="000000" w:themeColor="text1"/>
        </w:rPr>
      </w:pPr>
    </w:p>
    <w:p w14:paraId="0CF4D049" w14:textId="77777777" w:rsidR="00CD4B9E" w:rsidRDefault="00CD4B9E" w:rsidP="00CD4B9E">
      <w:pPr>
        <w:rPr>
          <w:rFonts w:ascii="Times New Roman" w:hAnsi="Times New Roman" w:cs="Times New Roman"/>
          <w:b/>
          <w:bCs/>
          <w:color w:val="000000" w:themeColor="text1"/>
        </w:rPr>
      </w:pPr>
    </w:p>
    <w:p w14:paraId="26E73040" w14:textId="77777777" w:rsidR="00CD4B9E" w:rsidRDefault="00CD4B9E" w:rsidP="00CD4B9E">
      <w:pPr>
        <w:rPr>
          <w:rFonts w:ascii="Times New Roman" w:hAnsi="Times New Roman" w:cs="Times New Roman"/>
          <w:b/>
          <w:bCs/>
          <w:color w:val="000000" w:themeColor="text1"/>
        </w:rPr>
      </w:pPr>
    </w:p>
    <w:p w14:paraId="0E32D5C7" w14:textId="77777777" w:rsidR="00CD4B9E" w:rsidRDefault="00CD4B9E" w:rsidP="00CD4B9E">
      <w:pPr>
        <w:rPr>
          <w:rFonts w:ascii="Times New Roman" w:hAnsi="Times New Roman" w:cs="Times New Roman"/>
          <w:b/>
          <w:bCs/>
          <w:color w:val="000000" w:themeColor="text1"/>
        </w:rPr>
      </w:pPr>
    </w:p>
    <w:p w14:paraId="4F3FF48E" w14:textId="77777777" w:rsidR="00CD4B9E" w:rsidRDefault="00CD4B9E" w:rsidP="00CD4B9E">
      <w:pPr>
        <w:rPr>
          <w:rFonts w:ascii="Times New Roman" w:hAnsi="Times New Roman" w:cs="Times New Roman"/>
          <w:color w:val="000000" w:themeColor="text1"/>
        </w:rPr>
      </w:pPr>
      <w:r w:rsidRPr="008347EC">
        <w:rPr>
          <w:rFonts w:ascii="Times New Roman" w:hAnsi="Times New Roman" w:cs="Times New Roman"/>
          <w:color w:val="000000" w:themeColor="text1"/>
        </w:rPr>
        <w:t>Join us for a great time of food</w:t>
      </w:r>
      <w:r>
        <w:rPr>
          <w:rFonts w:ascii="Times New Roman" w:hAnsi="Times New Roman" w:cs="Times New Roman"/>
          <w:color w:val="000000" w:themeColor="text1"/>
        </w:rPr>
        <w:t xml:space="preserve">, </w:t>
      </w:r>
      <w:r w:rsidRPr="008347EC">
        <w:rPr>
          <w:rFonts w:ascii="Times New Roman" w:hAnsi="Times New Roman" w:cs="Times New Roman"/>
          <w:color w:val="000000" w:themeColor="text1"/>
        </w:rPr>
        <w:t>fellowship and door prizes! Pastors are encouraged to bring a spouse or a friend</w:t>
      </w:r>
      <w:r>
        <w:rPr>
          <w:rFonts w:ascii="Times New Roman" w:hAnsi="Times New Roman" w:cs="Times New Roman"/>
          <w:color w:val="000000" w:themeColor="text1"/>
        </w:rPr>
        <w:t>, but are always welcome singly too.  Please register by November 2</w:t>
      </w:r>
      <w:r w:rsidRPr="008347EC">
        <w:rPr>
          <w:rFonts w:ascii="Times New Roman" w:hAnsi="Times New Roman" w:cs="Times New Roman"/>
          <w:color w:val="000000" w:themeColor="text1"/>
          <w:vertAlign w:val="superscript"/>
        </w:rPr>
        <w:t>nd</w:t>
      </w:r>
      <w:r>
        <w:rPr>
          <w:rFonts w:ascii="Times New Roman" w:hAnsi="Times New Roman" w:cs="Times New Roman"/>
          <w:color w:val="000000" w:themeColor="text1"/>
        </w:rPr>
        <w:t>, so we can be sure to have enough food for everyone. Thanks!</w:t>
      </w:r>
    </w:p>
    <w:p w14:paraId="5D971BBD" w14:textId="77777777" w:rsidR="00167B71" w:rsidRDefault="00167B71" w:rsidP="00CD4B9E">
      <w:pPr>
        <w:rPr>
          <w:rFonts w:ascii="Times New Roman" w:hAnsi="Times New Roman" w:cs="Times New Roman"/>
          <w:color w:val="000000" w:themeColor="text1"/>
        </w:rPr>
      </w:pPr>
    </w:p>
    <w:p w14:paraId="7F8F2024" w14:textId="77777777" w:rsidR="00167B71" w:rsidRDefault="00167B71" w:rsidP="00CD4B9E">
      <w:pPr>
        <w:rPr>
          <w:rFonts w:ascii="Times New Roman" w:hAnsi="Times New Roman" w:cs="Times New Roman"/>
          <w:color w:val="000000" w:themeColor="text1"/>
        </w:rPr>
      </w:pPr>
    </w:p>
    <w:p w14:paraId="5BADC4F5" w14:textId="77777777" w:rsidR="00167B71" w:rsidRDefault="00167B71" w:rsidP="00CD4B9E">
      <w:pPr>
        <w:rPr>
          <w:rFonts w:ascii="Times New Roman" w:hAnsi="Times New Roman" w:cs="Times New Roman"/>
          <w:color w:val="000000" w:themeColor="text1"/>
        </w:rPr>
      </w:pPr>
    </w:p>
    <w:p w14:paraId="598EBA2E" w14:textId="77777777" w:rsidR="00167B71" w:rsidRDefault="00167B71" w:rsidP="00CD4B9E">
      <w:pPr>
        <w:rPr>
          <w:rFonts w:ascii="Times New Roman" w:hAnsi="Times New Roman" w:cs="Times New Roman"/>
          <w:color w:val="000000" w:themeColor="text1"/>
        </w:rPr>
      </w:pPr>
    </w:p>
    <w:p w14:paraId="6A3050B2" w14:textId="77777777" w:rsidR="00D32047" w:rsidRDefault="00D32047" w:rsidP="00D32047">
      <w:pPr>
        <w:jc w:val="cente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International Day of Prayer</w:t>
      </w:r>
    </w:p>
    <w:p w14:paraId="5A949FB8" w14:textId="6DC8B1B0" w:rsidR="00D32047" w:rsidRDefault="00D32047" w:rsidP="00D32047">
      <w:pPr>
        <w:jc w:val="both"/>
        <w:rPr>
          <w:rFonts w:ascii="Times New Roman" w:hAnsi="Times New Roman" w:cs="Times New Roman"/>
          <w:color w:val="000000" w:themeColor="text1"/>
        </w:rPr>
      </w:pPr>
      <w:r>
        <w:rPr>
          <w:noProof/>
        </w:rPr>
        <w:drawing>
          <wp:anchor distT="0" distB="0" distL="114300" distR="114300" simplePos="0" relativeHeight="251897856" behindDoc="0" locked="0" layoutInCell="1" allowOverlap="1" wp14:anchorId="0E400B2F" wp14:editId="3964F7EB">
            <wp:simplePos x="0" y="0"/>
            <wp:positionH relativeFrom="column">
              <wp:posOffset>394335</wp:posOffset>
            </wp:positionH>
            <wp:positionV relativeFrom="paragraph">
              <wp:posOffset>70947</wp:posOffset>
            </wp:positionV>
            <wp:extent cx="2303145" cy="1129146"/>
            <wp:effectExtent l="0" t="0" r="1905" b="0"/>
            <wp:wrapNone/>
            <wp:docPr id="1701949988" name="Picture 14" descr="Discover 13 prayer for persecuted church and persecuted but not abandoned  ideas | prayer for those who persecute you, drawing praying hands, drawing  of praying hands and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iscover 13 prayer for persecuted church and persecuted but not abandoned  ideas | prayer for those who persecute you, drawing praying hands, drawing  of praying hands and mo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03145" cy="11291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C034A2" w14:textId="77777777" w:rsidR="00D32047" w:rsidRDefault="00D32047" w:rsidP="00D32047">
      <w:pPr>
        <w:jc w:val="both"/>
        <w:rPr>
          <w:rFonts w:ascii="Times New Roman" w:hAnsi="Times New Roman" w:cs="Times New Roman"/>
          <w:color w:val="000000" w:themeColor="text1"/>
        </w:rPr>
      </w:pPr>
    </w:p>
    <w:p w14:paraId="72AFD5B5" w14:textId="0F210D8D" w:rsidR="00D32047" w:rsidRDefault="00D32047" w:rsidP="00D32047">
      <w:pPr>
        <w:jc w:val="both"/>
        <w:rPr>
          <w:rFonts w:ascii="Times New Roman" w:hAnsi="Times New Roman" w:cs="Times New Roman"/>
          <w:color w:val="000000" w:themeColor="text1"/>
        </w:rPr>
      </w:pPr>
    </w:p>
    <w:p w14:paraId="5EA67D0F" w14:textId="77777777" w:rsidR="00D32047" w:rsidRDefault="00D32047" w:rsidP="00D32047">
      <w:pPr>
        <w:jc w:val="both"/>
        <w:rPr>
          <w:rFonts w:ascii="Times New Roman" w:hAnsi="Times New Roman" w:cs="Times New Roman"/>
          <w:color w:val="000000" w:themeColor="text1"/>
        </w:rPr>
      </w:pPr>
    </w:p>
    <w:p w14:paraId="34188F7A" w14:textId="234A90F4" w:rsidR="00D32047" w:rsidRDefault="00D32047" w:rsidP="00D32047">
      <w:pPr>
        <w:jc w:val="both"/>
        <w:rPr>
          <w:rFonts w:ascii="Times New Roman" w:hAnsi="Times New Roman" w:cs="Times New Roman"/>
          <w:color w:val="000000" w:themeColor="text1"/>
        </w:rPr>
      </w:pPr>
    </w:p>
    <w:p w14:paraId="2D450BCB" w14:textId="77777777" w:rsidR="00D32047" w:rsidRDefault="00D32047" w:rsidP="00D32047">
      <w:pPr>
        <w:jc w:val="both"/>
        <w:rPr>
          <w:rFonts w:ascii="Times New Roman" w:hAnsi="Times New Roman" w:cs="Times New Roman"/>
          <w:color w:val="000000" w:themeColor="text1"/>
        </w:rPr>
      </w:pPr>
    </w:p>
    <w:p w14:paraId="4CE247BB" w14:textId="1D5D49E6" w:rsidR="00D32047" w:rsidRPr="004A686B" w:rsidRDefault="00D32047" w:rsidP="00D32047">
      <w:pPr>
        <w:jc w:val="both"/>
        <w:rPr>
          <w:rFonts w:ascii="Times New Roman" w:hAnsi="Times New Roman" w:cs="Times New Roman"/>
          <w:color w:val="000000" w:themeColor="text1"/>
        </w:rPr>
      </w:pPr>
    </w:p>
    <w:p w14:paraId="1FE6BABC" w14:textId="77777777" w:rsidR="00D32047" w:rsidRDefault="00D32047" w:rsidP="00D32047">
      <w:pPr>
        <w:jc w:val="both"/>
        <w:rPr>
          <w:rFonts w:ascii="Times New Roman" w:hAnsi="Times New Roman" w:cs="Times New Roman"/>
          <w:color w:val="000000" w:themeColor="text1"/>
        </w:rPr>
      </w:pPr>
    </w:p>
    <w:p w14:paraId="3D87F550" w14:textId="796C292E" w:rsidR="00D32047" w:rsidRDefault="00D32047" w:rsidP="00D32047">
      <w:pPr>
        <w:jc w:val="cente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Sunday, November 1</w:t>
      </w:r>
      <w:r w:rsidRPr="004A686B">
        <w:rPr>
          <w:rFonts w:ascii="Times New Roman" w:hAnsi="Times New Roman" w:cs="Times New Roman"/>
          <w:b/>
          <w:bCs/>
          <w:color w:val="000000" w:themeColor="text1"/>
          <w:sz w:val="32"/>
          <w:szCs w:val="32"/>
          <w:vertAlign w:val="superscript"/>
        </w:rPr>
        <w:t>st</w:t>
      </w:r>
    </w:p>
    <w:p w14:paraId="23DAD6A1" w14:textId="77777777" w:rsidR="00D32047" w:rsidRDefault="00D32047" w:rsidP="00D32047">
      <w:pPr>
        <w:jc w:val="both"/>
        <w:rPr>
          <w:rFonts w:ascii="Times New Roman" w:hAnsi="Times New Roman" w:cs="Times New Roman"/>
          <w:color w:val="000000" w:themeColor="text1"/>
        </w:rPr>
      </w:pPr>
    </w:p>
    <w:p w14:paraId="5CBB0873" w14:textId="680B3106" w:rsidR="00D32047" w:rsidRDefault="00D32047" w:rsidP="00D32047">
      <w:pPr>
        <w:jc w:val="both"/>
        <w:rPr>
          <w:rFonts w:ascii="Times New Roman" w:hAnsi="Times New Roman" w:cs="Times New Roman"/>
          <w:color w:val="000000" w:themeColor="text1"/>
        </w:rPr>
      </w:pPr>
      <w:r>
        <w:rPr>
          <w:rFonts w:ascii="Times New Roman" w:hAnsi="Times New Roman" w:cs="Times New Roman"/>
          <w:color w:val="000000" w:themeColor="text1"/>
        </w:rPr>
        <w:t>“</w:t>
      </w:r>
      <w:r w:rsidRPr="004A686B">
        <w:rPr>
          <w:rFonts w:ascii="Times New Roman" w:hAnsi="Times New Roman" w:cs="Times New Roman"/>
          <w:color w:val="000000" w:themeColor="text1"/>
        </w:rPr>
        <w:t>The International Day of Prayer for Persecuted Christians (IDOP), observed each year on the first Sunday in November, is an opportunity for the global body of Christ to unite in prayer for our persecuted Christian family members.</w:t>
      </w:r>
      <w:r w:rsidR="00167B71">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For more information and digital promotion resources go to: </w:t>
      </w:r>
      <w:hyperlink r:id="rId51" w:history="1">
        <w:r w:rsidRPr="0064724A">
          <w:rPr>
            <w:rStyle w:val="Hyperlink"/>
            <w:rFonts w:ascii="Times New Roman" w:hAnsi="Times New Roman" w:cs="Times New Roman"/>
          </w:rPr>
          <w:t>https://www.persecution.com/idop/</w:t>
        </w:r>
      </w:hyperlink>
      <w:r>
        <w:rPr>
          <w:rFonts w:ascii="Times New Roman" w:hAnsi="Times New Roman" w:cs="Times New Roman"/>
          <w:color w:val="000000" w:themeColor="text1"/>
        </w:rPr>
        <w:t xml:space="preserve"> </w:t>
      </w:r>
    </w:p>
    <w:p w14:paraId="3720C35F" w14:textId="77777777" w:rsidR="00D32047" w:rsidRDefault="00D32047" w:rsidP="00CD4B9E">
      <w:pPr>
        <w:rPr>
          <w:rFonts w:ascii="Times New Roman" w:hAnsi="Times New Roman" w:cs="Times New Roman"/>
          <w:color w:val="000000" w:themeColor="text1"/>
        </w:rPr>
      </w:pPr>
    </w:p>
    <w:p w14:paraId="43E884EA" w14:textId="77777777" w:rsidR="00D32047" w:rsidRPr="00911EE8" w:rsidRDefault="00D32047" w:rsidP="00D32047">
      <w:pPr>
        <w:pStyle w:val="NoSpacing"/>
        <w:jc w:val="center"/>
        <w:rPr>
          <w:rFonts w:ascii="Times New Roman" w:hAnsi="Times New Roman" w:cs="Times New Roman"/>
          <w:b/>
          <w:bCs/>
        </w:rPr>
      </w:pPr>
      <w:r w:rsidRPr="00911EE8">
        <w:rPr>
          <w:rFonts w:ascii="Times New Roman" w:hAnsi="Times New Roman" w:cs="Times New Roman"/>
          <w:b/>
          <w:bCs/>
          <w:shd w:val="clear" w:color="auto" w:fill="FFFFFF"/>
        </w:rPr>
        <w:lastRenderedPageBreak/>
        <w:t>“HIS WORKMANSHIP”  - Ephesians 2:10</w:t>
      </w:r>
    </w:p>
    <w:p w14:paraId="4A3FE717" w14:textId="77777777" w:rsidR="00D32047" w:rsidRPr="00911EE8" w:rsidRDefault="00D32047" w:rsidP="00D32047">
      <w:pPr>
        <w:pStyle w:val="NoSpacing"/>
        <w:jc w:val="center"/>
        <w:rPr>
          <w:rFonts w:ascii="Times New Roman" w:hAnsi="Times New Roman" w:cs="Times New Roman"/>
          <w:b/>
          <w:bCs/>
          <w:sz w:val="32"/>
          <w:szCs w:val="32"/>
        </w:rPr>
      </w:pPr>
      <w:r w:rsidRPr="00911EE8">
        <w:rPr>
          <w:rFonts w:ascii="Times New Roman" w:hAnsi="Times New Roman" w:cs="Times New Roman"/>
          <w:b/>
          <w:bCs/>
          <w:sz w:val="32"/>
          <w:szCs w:val="32"/>
          <w:shd w:val="clear" w:color="auto" w:fill="FFFFFF"/>
        </w:rPr>
        <w:t>Men’s Worship Rally</w:t>
      </w:r>
    </w:p>
    <w:p w14:paraId="10912E48" w14:textId="77777777" w:rsidR="00D32047" w:rsidRPr="00911EE8" w:rsidRDefault="00D32047" w:rsidP="00D32047">
      <w:pPr>
        <w:pStyle w:val="NoSpacing"/>
        <w:jc w:val="center"/>
        <w:rPr>
          <w:rFonts w:ascii="Times New Roman" w:hAnsi="Times New Roman" w:cs="Times New Roman"/>
          <w:b/>
          <w:bCs/>
        </w:rPr>
      </w:pPr>
      <w:r w:rsidRPr="00911EE8">
        <w:rPr>
          <w:rFonts w:ascii="Times New Roman" w:hAnsi="Times New Roman" w:cs="Times New Roman"/>
          <w:b/>
          <w:bCs/>
          <w:shd w:val="clear" w:color="auto" w:fill="FFFFFF"/>
        </w:rPr>
        <w:t>Thursday, November 12, 2026</w:t>
      </w:r>
    </w:p>
    <w:p w14:paraId="2CA93A3A" w14:textId="77777777" w:rsidR="00D32047" w:rsidRPr="00911EE8" w:rsidRDefault="00D32047" w:rsidP="00D32047">
      <w:pPr>
        <w:pStyle w:val="NoSpacing"/>
        <w:jc w:val="center"/>
        <w:rPr>
          <w:rFonts w:ascii="Times New Roman" w:hAnsi="Times New Roman" w:cs="Times New Roman"/>
          <w:b/>
          <w:bCs/>
        </w:rPr>
      </w:pPr>
      <w:r w:rsidRPr="00911EE8">
        <w:rPr>
          <w:rFonts w:ascii="Times New Roman" w:hAnsi="Times New Roman" w:cs="Times New Roman"/>
          <w:b/>
          <w:bCs/>
          <w:shd w:val="clear" w:color="auto" w:fill="FFFFFF"/>
        </w:rPr>
        <w:t>New Home Baptist Church</w:t>
      </w:r>
    </w:p>
    <w:p w14:paraId="732B9424" w14:textId="77777777" w:rsidR="00D32047" w:rsidRPr="00911EE8" w:rsidRDefault="00D32047" w:rsidP="00D32047">
      <w:pPr>
        <w:pStyle w:val="NoSpacing"/>
        <w:jc w:val="center"/>
        <w:rPr>
          <w:rFonts w:ascii="Times New Roman" w:hAnsi="Times New Roman" w:cs="Times New Roman"/>
          <w:b/>
          <w:bCs/>
        </w:rPr>
      </w:pPr>
      <w:r w:rsidRPr="00911EE8">
        <w:rPr>
          <w:rFonts w:ascii="Times New Roman" w:hAnsi="Times New Roman" w:cs="Times New Roman"/>
          <w:b/>
          <w:bCs/>
          <w:shd w:val="clear" w:color="auto" w:fill="FFFFFF"/>
        </w:rPr>
        <w:t>Sponsored by Baptists on Mission</w:t>
      </w:r>
    </w:p>
    <w:p w14:paraId="69DF1772" w14:textId="77777777" w:rsidR="00D32047" w:rsidRDefault="00D32047" w:rsidP="00D32047">
      <w:pPr>
        <w:rPr>
          <w:rFonts w:ascii="Times New Roman" w:hAnsi="Times New Roman" w:cs="Times New Roman"/>
          <w:color w:val="000000" w:themeColor="text1"/>
        </w:rPr>
      </w:pPr>
      <w:r w:rsidRPr="00911EE8">
        <w:rPr>
          <w:rFonts w:ascii="Times New Roman" w:hAnsi="Times New Roman" w:cs="Times New Roman"/>
          <w:noProof/>
        </w:rPr>
        <w:drawing>
          <wp:anchor distT="0" distB="0" distL="114300" distR="114300" simplePos="0" relativeHeight="251899904" behindDoc="0" locked="0" layoutInCell="1" allowOverlap="1" wp14:anchorId="4DAC16AE" wp14:editId="4B9F3943">
            <wp:simplePos x="0" y="0"/>
            <wp:positionH relativeFrom="column">
              <wp:posOffset>616527</wp:posOffset>
            </wp:positionH>
            <wp:positionV relativeFrom="paragraph">
              <wp:posOffset>85436</wp:posOffset>
            </wp:positionV>
            <wp:extent cx="1905000" cy="1073728"/>
            <wp:effectExtent l="0" t="0" r="0" b="0"/>
            <wp:wrapNone/>
            <wp:docPr id="686757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10366" cy="1076753"/>
                    </a:xfrm>
                    <a:prstGeom prst="rect">
                      <a:avLst/>
                    </a:prstGeom>
                    <a:noFill/>
                    <a:ln>
                      <a:noFill/>
                    </a:ln>
                  </pic:spPr>
                </pic:pic>
              </a:graphicData>
            </a:graphic>
            <wp14:sizeRelV relativeFrom="margin">
              <wp14:pctHeight>0</wp14:pctHeight>
            </wp14:sizeRelV>
          </wp:anchor>
        </w:drawing>
      </w:r>
    </w:p>
    <w:p w14:paraId="2E935FAF" w14:textId="77777777" w:rsidR="00D32047" w:rsidRDefault="00D32047" w:rsidP="00D32047">
      <w:pPr>
        <w:rPr>
          <w:rFonts w:ascii="Times New Roman" w:hAnsi="Times New Roman" w:cs="Times New Roman"/>
          <w:color w:val="000000" w:themeColor="text1"/>
        </w:rPr>
      </w:pPr>
    </w:p>
    <w:p w14:paraId="66CA8C4C" w14:textId="77777777" w:rsidR="00D32047" w:rsidRDefault="00D32047" w:rsidP="00D32047">
      <w:pPr>
        <w:rPr>
          <w:rFonts w:ascii="Times New Roman" w:hAnsi="Times New Roman" w:cs="Times New Roman"/>
          <w:color w:val="000000" w:themeColor="text1"/>
        </w:rPr>
      </w:pPr>
    </w:p>
    <w:p w14:paraId="037523A5" w14:textId="77777777" w:rsidR="00D32047" w:rsidRDefault="00D32047" w:rsidP="00D32047">
      <w:pPr>
        <w:rPr>
          <w:rFonts w:ascii="Times New Roman" w:hAnsi="Times New Roman" w:cs="Times New Roman"/>
          <w:color w:val="000000" w:themeColor="text1"/>
        </w:rPr>
      </w:pPr>
    </w:p>
    <w:p w14:paraId="3FE510DC" w14:textId="77777777" w:rsidR="00D32047" w:rsidRDefault="00D32047" w:rsidP="00D32047">
      <w:pPr>
        <w:rPr>
          <w:rFonts w:ascii="Times New Roman" w:hAnsi="Times New Roman" w:cs="Times New Roman"/>
          <w:color w:val="000000" w:themeColor="text1"/>
        </w:rPr>
      </w:pPr>
    </w:p>
    <w:p w14:paraId="51C4B04C" w14:textId="77777777" w:rsidR="00D32047" w:rsidRDefault="00D32047" w:rsidP="00D32047">
      <w:pPr>
        <w:rPr>
          <w:rFonts w:ascii="Times New Roman" w:hAnsi="Times New Roman" w:cs="Times New Roman"/>
          <w:color w:val="000000" w:themeColor="text1"/>
        </w:rPr>
      </w:pPr>
    </w:p>
    <w:p w14:paraId="01AC2E6D" w14:textId="77777777" w:rsidR="00D32047" w:rsidRDefault="00D32047" w:rsidP="00D32047">
      <w:pPr>
        <w:rPr>
          <w:rFonts w:ascii="Times New Roman" w:hAnsi="Times New Roman" w:cs="Times New Roman"/>
          <w:color w:val="000000" w:themeColor="text1"/>
        </w:rPr>
      </w:pPr>
    </w:p>
    <w:p w14:paraId="457DC4C5" w14:textId="77777777" w:rsidR="00D32047" w:rsidRDefault="00D32047" w:rsidP="00D32047">
      <w:pPr>
        <w:rPr>
          <w:rFonts w:ascii="Times New Roman" w:hAnsi="Times New Roman" w:cs="Times New Roman"/>
          <w:color w:val="000000" w:themeColor="text1"/>
        </w:rPr>
      </w:pPr>
    </w:p>
    <w:p w14:paraId="66B5207C" w14:textId="2A38B619" w:rsidR="00D32047" w:rsidRDefault="00D32047" w:rsidP="00C345B5">
      <w:pPr>
        <w:shd w:val="clear" w:color="auto" w:fill="FFFFFF"/>
        <w:jc w:val="both"/>
        <w:rPr>
          <w:rFonts w:ascii="Times New Roman" w:eastAsia="Times New Roman" w:hAnsi="Times New Roman" w:cs="Times New Roman"/>
          <w:color w:val="1D1D1D"/>
        </w:rPr>
      </w:pPr>
      <w:r w:rsidRPr="00911EE8">
        <w:rPr>
          <w:rFonts w:ascii="Times New Roman" w:eastAsia="Times New Roman" w:hAnsi="Times New Roman" w:cs="Times New Roman"/>
          <w:i/>
          <w:iCs/>
          <w:color w:val="1D1D1D"/>
          <w:sz w:val="20"/>
          <w:szCs w:val="20"/>
          <w:shd w:val="clear" w:color="auto" w:fill="FFFFFF"/>
        </w:rPr>
        <w:t> </w:t>
      </w:r>
      <w:r w:rsidRPr="00911EE8">
        <w:rPr>
          <w:rFonts w:ascii="Times New Roman" w:eastAsia="Times New Roman" w:hAnsi="Times New Roman" w:cs="Times New Roman"/>
          <w:color w:val="1D1D1D"/>
        </w:rPr>
        <w:t>All men are invited to an evening of fellowship that will include </w:t>
      </w:r>
      <w:r w:rsidRPr="00911EE8">
        <w:rPr>
          <w:rFonts w:ascii="Times New Roman" w:eastAsia="Times New Roman" w:hAnsi="Times New Roman" w:cs="Times New Roman"/>
          <w:b/>
          <w:bCs/>
          <w:color w:val="1D1D1D"/>
        </w:rPr>
        <w:t>supper </w:t>
      </w:r>
      <w:r w:rsidRPr="00911EE8">
        <w:rPr>
          <w:rFonts w:ascii="Times New Roman" w:eastAsia="Times New Roman" w:hAnsi="Times New Roman" w:cs="Times New Roman"/>
          <w:color w:val="1D1D1D"/>
        </w:rPr>
        <w:t>followed by a time</w:t>
      </w:r>
      <w:r w:rsidR="00C345B5">
        <w:rPr>
          <w:rFonts w:ascii="Times New Roman" w:eastAsia="Times New Roman" w:hAnsi="Times New Roman" w:cs="Times New Roman"/>
          <w:color w:val="1D1D1D"/>
        </w:rPr>
        <w:t xml:space="preserve"> of worship,</w:t>
      </w:r>
      <w:r w:rsidRPr="00911EE8">
        <w:rPr>
          <w:rFonts w:ascii="Times New Roman" w:eastAsia="Times New Roman" w:hAnsi="Times New Roman" w:cs="Times New Roman"/>
          <w:color w:val="1D1D1D"/>
        </w:rPr>
        <w:t xml:space="preserve"> </w:t>
      </w:r>
      <w:r w:rsidRPr="00756624">
        <w:rPr>
          <w:rFonts w:ascii="Times New Roman" w:eastAsia="Times New Roman" w:hAnsi="Times New Roman" w:cs="Times New Roman"/>
          <w:color w:val="1D1D1D"/>
        </w:rPr>
        <w:t>testimony, a spiritual challenge, </w:t>
      </w:r>
      <w:r w:rsidR="00C345B5">
        <w:rPr>
          <w:rFonts w:ascii="Times New Roman" w:eastAsia="Times New Roman" w:hAnsi="Times New Roman" w:cs="Times New Roman"/>
          <w:color w:val="1D1D1D"/>
        </w:rPr>
        <w:t xml:space="preserve"> </w:t>
      </w:r>
      <w:r w:rsidRPr="00756624">
        <w:rPr>
          <w:rFonts w:ascii="Times New Roman" w:eastAsia="Times New Roman" w:hAnsi="Times New Roman" w:cs="Times New Roman"/>
          <w:color w:val="1D1D1D"/>
        </w:rPr>
        <w:t>and </w:t>
      </w:r>
      <w:r w:rsidR="00C345B5">
        <w:rPr>
          <w:rFonts w:ascii="Times New Roman" w:eastAsia="Times New Roman" w:hAnsi="Times New Roman" w:cs="Times New Roman"/>
          <w:color w:val="1D1D1D"/>
        </w:rPr>
        <w:t xml:space="preserve"> </w:t>
      </w:r>
      <w:r w:rsidRPr="00756624">
        <w:rPr>
          <w:rFonts w:ascii="Times New Roman" w:eastAsia="Times New Roman" w:hAnsi="Times New Roman" w:cs="Times New Roman"/>
          <w:color w:val="1D1D1D"/>
        </w:rPr>
        <w:t>prayer. </w:t>
      </w:r>
      <w:r w:rsidR="00C345B5">
        <w:rPr>
          <w:rFonts w:ascii="Times New Roman" w:eastAsia="Times New Roman" w:hAnsi="Times New Roman" w:cs="Times New Roman"/>
          <w:color w:val="1D1D1D"/>
        </w:rPr>
        <w:t xml:space="preserve"> </w:t>
      </w:r>
      <w:r w:rsidRPr="00756624">
        <w:rPr>
          <w:rFonts w:ascii="Times New Roman" w:eastAsia="Times New Roman" w:hAnsi="Times New Roman" w:cs="Times New Roman"/>
          <w:color w:val="1D1D1D"/>
        </w:rPr>
        <w:t>We'll highlight mission opportunities as well as some men's ministry resources that can be used in the local church.  Join others from the</w:t>
      </w:r>
      <w:r w:rsidRPr="00911EE8">
        <w:rPr>
          <w:rFonts w:ascii="Times New Roman" w:eastAsia="Times New Roman" w:hAnsi="Times New Roman" w:cs="Times New Roman"/>
          <w:color w:val="1D1D1D"/>
        </w:rPr>
        <w:t xml:space="preserve"> region as we pursue being the men God created us to be! Meal begins at 6:15 pm. Program is from 7:00-8:30 pm. </w:t>
      </w:r>
      <w:r w:rsidRPr="00756624">
        <w:rPr>
          <w:rFonts w:ascii="Times New Roman" w:hAnsi="Times New Roman" w:cs="Times New Roman"/>
          <w:u w:val="single"/>
        </w:rPr>
        <w:t>Cost is $5 per man</w:t>
      </w:r>
      <w:r>
        <w:rPr>
          <w:rFonts w:ascii="Times New Roman" w:hAnsi="Times New Roman" w:cs="Times New Roman"/>
        </w:rPr>
        <w:t>,</w:t>
      </w:r>
      <w:r w:rsidRPr="00911EE8">
        <w:rPr>
          <w:rFonts w:ascii="Times New Roman" w:hAnsi="Times New Roman" w:cs="Times New Roman"/>
        </w:rPr>
        <w:t xml:space="preserve"> and helps cover the cost of the meal. </w:t>
      </w:r>
      <w:r w:rsidRPr="00911EE8">
        <w:rPr>
          <w:rFonts w:ascii="Times New Roman" w:hAnsi="Times New Roman" w:cs="Times New Roman"/>
        </w:rPr>
        <w:br/>
      </w:r>
      <w:r w:rsidRPr="00911EE8">
        <w:rPr>
          <w:rFonts w:ascii="Times New Roman" w:eastAsia="Times New Roman" w:hAnsi="Times New Roman" w:cs="Times New Roman"/>
          <w:b/>
          <w:bCs/>
          <w:color w:val="1D1D1D"/>
        </w:rPr>
        <w:t>Every man and his pastor is encouraged to attend! </w:t>
      </w:r>
      <w:r w:rsidRPr="00911EE8">
        <w:rPr>
          <w:rFonts w:ascii="Times New Roman" w:eastAsia="Times New Roman" w:hAnsi="Times New Roman" w:cs="Times New Roman"/>
          <w:color w:val="1D1D1D"/>
        </w:rPr>
        <w:t>Registration is required for accurate meal count. Register online at </w:t>
      </w:r>
      <w:hyperlink r:id="rId53" w:tgtFrame="_blank" w:history="1">
        <w:r w:rsidRPr="00911EE8">
          <w:rPr>
            <w:rFonts w:ascii="Times New Roman" w:eastAsia="Times New Roman" w:hAnsi="Times New Roman" w:cs="Times New Roman"/>
            <w:color w:val="7D2EFF"/>
          </w:rPr>
          <w:t>www.baptistsonmission.org/mwr</w:t>
        </w:r>
      </w:hyperlink>
      <w:r w:rsidRPr="00911EE8">
        <w:rPr>
          <w:rFonts w:ascii="Times New Roman" w:eastAsia="Times New Roman" w:hAnsi="Times New Roman" w:cs="Times New Roman"/>
          <w:color w:val="1F497D"/>
        </w:rPr>
        <w:t>  </w:t>
      </w:r>
      <w:r w:rsidRPr="00911EE8">
        <w:rPr>
          <w:rFonts w:ascii="Times New Roman" w:eastAsia="Times New Roman" w:hAnsi="Times New Roman" w:cs="Times New Roman"/>
          <w:color w:val="1D1D1D"/>
        </w:rPr>
        <w:t>- or - call Tina Holder at the Baptist on Mission Office at 919-459-5596</w:t>
      </w:r>
      <w:r>
        <w:rPr>
          <w:rFonts w:ascii="Times New Roman" w:eastAsia="Times New Roman" w:hAnsi="Times New Roman" w:cs="Times New Roman"/>
          <w:color w:val="1D1D1D"/>
        </w:rPr>
        <w:t xml:space="preserve">. </w:t>
      </w:r>
      <w:r w:rsidRPr="00911EE8">
        <w:rPr>
          <w:rFonts w:ascii="Times New Roman" w:eastAsia="Times New Roman" w:hAnsi="Times New Roman" w:cs="Times New Roman"/>
          <w:color w:val="1D1D1D"/>
        </w:rPr>
        <w:t>We hope to see you and your men there!</w:t>
      </w:r>
    </w:p>
    <w:p w14:paraId="01A18F85" w14:textId="77777777" w:rsidR="00167B71" w:rsidRDefault="00167B71" w:rsidP="00C345B5">
      <w:pPr>
        <w:shd w:val="clear" w:color="auto" w:fill="FFFFFF"/>
        <w:jc w:val="both"/>
        <w:rPr>
          <w:rFonts w:ascii="Times New Roman" w:eastAsia="Times New Roman" w:hAnsi="Times New Roman" w:cs="Times New Roman"/>
          <w:color w:val="1D1D1D"/>
        </w:rPr>
      </w:pPr>
    </w:p>
    <w:p w14:paraId="0D5DC12A" w14:textId="77777777" w:rsidR="00167B71" w:rsidRDefault="00167B71" w:rsidP="00C345B5">
      <w:pPr>
        <w:shd w:val="clear" w:color="auto" w:fill="FFFFFF"/>
        <w:jc w:val="both"/>
        <w:rPr>
          <w:rFonts w:ascii="Times New Roman" w:eastAsia="Times New Roman" w:hAnsi="Times New Roman" w:cs="Times New Roman"/>
          <w:color w:val="1D1D1D"/>
        </w:rPr>
      </w:pPr>
    </w:p>
    <w:p w14:paraId="38170158" w14:textId="77777777" w:rsidR="00167B71" w:rsidRDefault="00167B71" w:rsidP="00167B71">
      <w:pPr>
        <w:rPr>
          <w:rFonts w:ascii="Times New Roman" w:hAnsi="Times New Roman" w:cs="Times New Roman"/>
          <w:color w:val="000000" w:themeColor="text1"/>
        </w:rPr>
      </w:pPr>
    </w:p>
    <w:p w14:paraId="659B623C" w14:textId="77777777" w:rsidR="00167B71" w:rsidRDefault="00167B71" w:rsidP="00167B71">
      <w:pPr>
        <w:shd w:val="clear" w:color="auto" w:fill="FFFFFF"/>
        <w:jc w:val="both"/>
        <w:rPr>
          <w:rFonts w:ascii="Times New Roman" w:eastAsia="Times New Roman" w:hAnsi="Times New Roman" w:cs="Times New Roman"/>
          <w:color w:val="1D1D1D"/>
        </w:rPr>
      </w:pPr>
      <w:r w:rsidRPr="00CD4B9E">
        <w:rPr>
          <w:rFonts w:ascii="Times New Roman" w:eastAsia="Calibri" w:hAnsi="Times New Roman" w:cs="Times New Roman"/>
          <w:noProof/>
          <w:kern w:val="2"/>
          <w:sz w:val="20"/>
          <w:szCs w:val="20"/>
          <w14:ligatures w14:val="standardContextual"/>
        </w:rPr>
        <w:drawing>
          <wp:anchor distT="0" distB="0" distL="114300" distR="114300" simplePos="0" relativeHeight="251910144" behindDoc="0" locked="0" layoutInCell="1" allowOverlap="1" wp14:anchorId="745952F0" wp14:editId="21CFB6C1">
            <wp:simplePos x="0" y="0"/>
            <wp:positionH relativeFrom="column">
              <wp:posOffset>92813</wp:posOffset>
            </wp:positionH>
            <wp:positionV relativeFrom="paragraph">
              <wp:posOffset>88669</wp:posOffset>
            </wp:positionV>
            <wp:extent cx="890398" cy="969818"/>
            <wp:effectExtent l="0" t="0" r="5080" b="1905"/>
            <wp:wrapNone/>
            <wp:docPr id="1950563379" name="Picture 1" descr="Cartoon Backpack Clipart Kids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oon Backpack Clipart Kids Images - Free Download on Freepik"/>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93641" cy="9733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148CC3" w14:textId="77777777" w:rsidR="00167B71" w:rsidRDefault="00167B71" w:rsidP="00167B71">
      <w:pPr>
        <w:jc w:val="right"/>
        <w:rPr>
          <w:rFonts w:ascii="Times New Roman" w:eastAsia="Calibri" w:hAnsi="Times New Roman" w:cs="Times New Roman"/>
          <w:b/>
          <w:bCs/>
          <w:color w:val="000000"/>
          <w:kern w:val="2"/>
          <w:sz w:val="36"/>
          <w:szCs w:val="36"/>
          <w14:ligatures w14:val="standardContextual"/>
        </w:rPr>
      </w:pPr>
      <w:r w:rsidRPr="00CD4B9E">
        <w:rPr>
          <w:rFonts w:ascii="Times New Roman" w:eastAsia="Calibri" w:hAnsi="Times New Roman" w:cs="Times New Roman"/>
          <w:b/>
          <w:bCs/>
          <w:color w:val="000000"/>
          <w:kern w:val="2"/>
          <w:sz w:val="36"/>
          <w:szCs w:val="36"/>
          <w14:ligatures w14:val="standardContextual"/>
        </w:rPr>
        <w:t xml:space="preserve">2026 Appalachian </w:t>
      </w:r>
    </w:p>
    <w:p w14:paraId="5068DD12" w14:textId="77777777" w:rsidR="00167B71" w:rsidRDefault="00167B71" w:rsidP="00167B71">
      <w:pPr>
        <w:jc w:val="right"/>
        <w:rPr>
          <w:rFonts w:ascii="Times New Roman" w:eastAsia="Calibri" w:hAnsi="Times New Roman" w:cs="Times New Roman"/>
          <w:b/>
          <w:bCs/>
          <w:color w:val="000000"/>
          <w:kern w:val="2"/>
          <w:sz w:val="36"/>
          <w:szCs w:val="36"/>
          <w14:ligatures w14:val="standardContextual"/>
        </w:rPr>
      </w:pPr>
      <w:r w:rsidRPr="00CD4B9E">
        <w:rPr>
          <w:rFonts w:ascii="Times New Roman" w:eastAsia="Calibri" w:hAnsi="Times New Roman" w:cs="Times New Roman"/>
          <w:b/>
          <w:bCs/>
          <w:color w:val="000000"/>
          <w:kern w:val="2"/>
          <w:sz w:val="36"/>
          <w:szCs w:val="36"/>
          <w14:ligatures w14:val="standardContextual"/>
        </w:rPr>
        <w:t>Christmas</w:t>
      </w:r>
      <w:r>
        <w:rPr>
          <w:rFonts w:ascii="Times New Roman" w:eastAsia="Calibri" w:hAnsi="Times New Roman" w:cs="Times New Roman"/>
          <w:b/>
          <w:bCs/>
          <w:color w:val="000000"/>
          <w:kern w:val="2"/>
          <w:sz w:val="36"/>
          <w:szCs w:val="36"/>
          <w14:ligatures w14:val="standardContextual"/>
        </w:rPr>
        <w:t xml:space="preserve"> Outreach</w:t>
      </w:r>
      <w:r w:rsidRPr="00CD4B9E">
        <w:rPr>
          <w:rFonts w:ascii="Times New Roman" w:eastAsia="Calibri" w:hAnsi="Times New Roman" w:cs="Times New Roman"/>
          <w:b/>
          <w:bCs/>
          <w:color w:val="000000"/>
          <w:kern w:val="2"/>
          <w:sz w:val="36"/>
          <w:szCs w:val="36"/>
          <w14:ligatures w14:val="standardContextual"/>
        </w:rPr>
        <w:t xml:space="preserve"> </w:t>
      </w:r>
      <w:r>
        <w:rPr>
          <w:rFonts w:ascii="Times New Roman" w:eastAsia="Calibri" w:hAnsi="Times New Roman" w:cs="Times New Roman"/>
          <w:b/>
          <w:bCs/>
          <w:color w:val="000000"/>
          <w:kern w:val="2"/>
          <w:sz w:val="36"/>
          <w:szCs w:val="36"/>
          <w14:ligatures w14:val="standardContextual"/>
        </w:rPr>
        <w:t xml:space="preserve"> </w:t>
      </w:r>
      <w:r w:rsidRPr="00CD4B9E">
        <w:rPr>
          <w:rFonts w:ascii="Times New Roman" w:eastAsia="Calibri" w:hAnsi="Times New Roman" w:cs="Times New Roman"/>
          <w:b/>
          <w:bCs/>
          <w:color w:val="000000"/>
          <w:kern w:val="2"/>
          <w:sz w:val="36"/>
          <w:szCs w:val="36"/>
          <w14:ligatures w14:val="standardContextual"/>
        </w:rPr>
        <w:t xml:space="preserve"> </w:t>
      </w:r>
    </w:p>
    <w:p w14:paraId="61F5D946" w14:textId="77777777" w:rsidR="00167B71" w:rsidRPr="00CD4B9E" w:rsidRDefault="00167B71" w:rsidP="00167B71">
      <w:pPr>
        <w:jc w:val="right"/>
        <w:rPr>
          <w:rFonts w:ascii="Times New Roman" w:eastAsia="Calibri" w:hAnsi="Times New Roman" w:cs="Times New Roman"/>
          <w:b/>
          <w:bCs/>
          <w:color w:val="000000"/>
          <w:kern w:val="2"/>
          <w:sz w:val="36"/>
          <w:szCs w:val="36"/>
          <w14:ligatures w14:val="standardContextual"/>
        </w:rPr>
      </w:pPr>
      <w:r w:rsidRPr="00CD4B9E">
        <w:rPr>
          <w:rFonts w:ascii="Times New Roman" w:eastAsia="Calibri" w:hAnsi="Times New Roman" w:cs="Times New Roman"/>
          <w:b/>
          <w:bCs/>
          <w:color w:val="000000"/>
          <w:kern w:val="2"/>
          <w:sz w:val="36"/>
          <w:szCs w:val="36"/>
          <w14:ligatures w14:val="standardContextual"/>
        </w:rPr>
        <w:t xml:space="preserve">Backpack Ministry </w:t>
      </w:r>
    </w:p>
    <w:p w14:paraId="2F9D3530" w14:textId="77777777" w:rsidR="00167B71" w:rsidRPr="00454C69" w:rsidRDefault="00167B71" w:rsidP="00167B71">
      <w:pPr>
        <w:jc w:val="right"/>
        <w:rPr>
          <w:rFonts w:ascii="Times New Roman" w:eastAsia="Calibri" w:hAnsi="Times New Roman" w:cs="Times New Roman"/>
          <w:kern w:val="2"/>
          <w:szCs w:val="20"/>
          <w14:ligatures w14:val="standardContextual"/>
        </w:rPr>
      </w:pPr>
    </w:p>
    <w:p w14:paraId="3D0E3559" w14:textId="77777777" w:rsidR="00167B71" w:rsidRPr="00CD4B9E" w:rsidRDefault="00167B71" w:rsidP="00167B71">
      <w:pPr>
        <w:jc w:val="both"/>
        <w:rPr>
          <w:rFonts w:ascii="Times New Roman" w:hAnsi="Times New Roman" w:cs="Times New Roman"/>
          <w:color w:val="000000" w:themeColor="text1"/>
        </w:rPr>
      </w:pPr>
      <w:r w:rsidRPr="00454C69">
        <w:rPr>
          <w:rFonts w:ascii="Times New Roman" w:eastAsia="Calibri" w:hAnsi="Times New Roman" w:cs="Times New Roman"/>
          <w:kern w:val="2"/>
          <w14:ligatures w14:val="standardContextual"/>
        </w:rPr>
        <w:t xml:space="preserve">The Appalachian Christmas Outreach Backpack Ministry serves many poor and needy children in the Appalachian </w:t>
      </w:r>
      <w:r>
        <w:rPr>
          <w:rFonts w:ascii="Times New Roman" w:eastAsia="Calibri" w:hAnsi="Times New Roman" w:cs="Times New Roman"/>
          <w:kern w:val="2"/>
          <w14:ligatures w14:val="standardContextual"/>
        </w:rPr>
        <w:t xml:space="preserve">Mountains region. Bless a child for Jesus by filling up a backpack! Go to </w:t>
      </w:r>
      <w:hyperlink r:id="rId55" w:history="1">
        <w:r w:rsidRPr="00CD4B9E">
          <w:rPr>
            <w:rStyle w:val="Hyperlink"/>
            <w:rFonts w:ascii="Times New Roman" w:hAnsi="Times New Roman" w:cs="Times New Roman"/>
          </w:rPr>
          <w:t>https://baptistsonmission.org/Appalachian-Christmas-Outreach</w:t>
        </w:r>
      </w:hyperlink>
      <w:r w:rsidRPr="00CD4B9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to learn more about this ministry and what to put in each backpack. </w:t>
      </w:r>
    </w:p>
    <w:p w14:paraId="65217909" w14:textId="77777777" w:rsidR="00167B71" w:rsidRPr="00454C69" w:rsidRDefault="00167B71" w:rsidP="00167B71">
      <w:pPr>
        <w:rPr>
          <w:rFonts w:ascii="Times New Roman" w:eastAsia="Calibri" w:hAnsi="Times New Roman" w:cs="Times New Roman"/>
          <w:kern w:val="2"/>
          <w14:ligatures w14:val="standardContextual"/>
        </w:rPr>
      </w:pPr>
    </w:p>
    <w:p w14:paraId="502D4914" w14:textId="5498AC65" w:rsidR="00167B71" w:rsidRDefault="00167B71" w:rsidP="00167B71">
      <w:pPr>
        <w:jc w:val="both"/>
        <w:rPr>
          <w:rFonts w:ascii="Times New Roman" w:hAnsi="Times New Roman" w:cs="Times New Roman"/>
        </w:rPr>
      </w:pPr>
      <w:r w:rsidRPr="00454C69">
        <w:rPr>
          <w:rFonts w:ascii="Times New Roman" w:eastAsia="Calibri" w:hAnsi="Times New Roman" w:cs="Times New Roman"/>
          <w:kern w:val="2"/>
          <w14:ligatures w14:val="standardContextual"/>
        </w:rPr>
        <w:t>You can drop off your backpacks at the</w:t>
      </w:r>
      <w:r w:rsidRPr="00CD4B9E">
        <w:rPr>
          <w:rFonts w:ascii="Times New Roman" w:eastAsia="Calibri" w:hAnsi="Times New Roman" w:cs="Times New Roman"/>
          <w:kern w:val="2"/>
          <w14:ligatures w14:val="standardContextual"/>
        </w:rPr>
        <w:t xml:space="preserve"> Anson Baptist Association Mission Center during our regular office hours, 9:00 AM – 2:00 PM (But David is usually there till 5 PM) Monday – Thursdays through Nov. 4th; </w:t>
      </w:r>
      <w:r w:rsidRPr="00D46B6A">
        <w:rPr>
          <w:rFonts w:ascii="Times New Roman" w:eastAsia="Calibri" w:hAnsi="Times New Roman" w:cs="Times New Roman"/>
          <w:kern w:val="2"/>
          <w14:ligatures w14:val="standardContextual"/>
        </w:rPr>
        <w:t xml:space="preserve">or you can drop off your backpacks at New Home Baptist Church, 1617 New Home Church Road, Peachland, NC, on Saturday, November </w:t>
      </w:r>
      <w:r w:rsidR="000D73AA">
        <w:rPr>
          <w:rFonts w:ascii="Times New Roman" w:eastAsia="Calibri" w:hAnsi="Times New Roman" w:cs="Times New Roman"/>
          <w:kern w:val="2"/>
          <w14:ligatures w14:val="standardContextual"/>
        </w:rPr>
        <w:t>7th</w:t>
      </w:r>
      <w:r w:rsidRPr="00D46B6A">
        <w:rPr>
          <w:rFonts w:ascii="Times New Roman" w:eastAsia="Calibri" w:hAnsi="Times New Roman" w:cs="Times New Roman"/>
          <w:kern w:val="2"/>
          <w14:ligatures w14:val="standardContextual"/>
        </w:rPr>
        <w:t xml:space="preserve">, by making an appointment  with Polly Alexander, at </w:t>
      </w:r>
      <w:hyperlink r:id="rId56" w:history="1">
        <w:r w:rsidRPr="00D46B6A">
          <w:rPr>
            <w:rStyle w:val="Hyperlink"/>
            <w:rFonts w:ascii="Times New Roman" w:eastAsia="Calibri" w:hAnsi="Times New Roman" w:cs="Times New Roman"/>
            <w:color w:val="auto"/>
            <w:kern w:val="2"/>
            <w14:ligatures w14:val="standardContextual"/>
          </w:rPr>
          <w:t>Tom.polly.alexander@gmail.com</w:t>
        </w:r>
      </w:hyperlink>
      <w:r w:rsidRPr="00D46B6A">
        <w:rPr>
          <w:rFonts w:ascii="Times New Roman" w:eastAsia="Calibri" w:hAnsi="Times New Roman" w:cs="Times New Roman"/>
          <w:kern w:val="2"/>
          <w14:ligatures w14:val="standardContextual"/>
        </w:rPr>
        <w:t>,  Phone</w:t>
      </w:r>
      <w:r>
        <w:rPr>
          <w:rFonts w:ascii="Times New Roman" w:eastAsia="Calibri" w:hAnsi="Times New Roman" w:cs="Times New Roman"/>
          <w:kern w:val="2"/>
          <w14:ligatures w14:val="standardContextual"/>
        </w:rPr>
        <w:t>:</w:t>
      </w:r>
      <w:r w:rsidRPr="00D46B6A">
        <w:rPr>
          <w:rFonts w:ascii="Times New Roman" w:eastAsia="Calibri" w:hAnsi="Times New Roman" w:cs="Times New Roman"/>
          <w:kern w:val="2"/>
          <w14:ligatures w14:val="standardContextual"/>
        </w:rPr>
        <w:t xml:space="preserve"> (704) 475</w:t>
      </w:r>
      <w:r w:rsidRPr="00CD4B9E">
        <w:rPr>
          <w:rFonts w:ascii="Times New Roman" w:eastAsia="Calibri" w:hAnsi="Times New Roman" w:cs="Times New Roman"/>
          <w:kern w:val="2"/>
          <w14:ligatures w14:val="standardContextual"/>
        </w:rPr>
        <w:t>-</w:t>
      </w:r>
      <w:r w:rsidRPr="004D32B3">
        <w:rPr>
          <w:rFonts w:ascii="Times New Roman" w:hAnsi="Times New Roman" w:cs="Times New Roman"/>
        </w:rPr>
        <w:t xml:space="preserve">1390, or David Ross at the ABA at </w:t>
      </w:r>
      <w:hyperlink r:id="rId57" w:history="1">
        <w:r w:rsidRPr="004D32B3">
          <w:rPr>
            <w:rStyle w:val="Hyperlink"/>
            <w:rFonts w:ascii="Times New Roman" w:hAnsi="Times New Roman" w:cs="Times New Roman"/>
          </w:rPr>
          <w:t>revdwr76@gmail.com</w:t>
        </w:r>
      </w:hyperlink>
      <w:r w:rsidRPr="004D32B3">
        <w:rPr>
          <w:rFonts w:ascii="Times New Roman" w:hAnsi="Times New Roman" w:cs="Times New Roman"/>
        </w:rPr>
        <w:t>, office phone, (704) 694-2790.</w:t>
      </w:r>
    </w:p>
    <w:p w14:paraId="141092CD" w14:textId="1A02177B" w:rsidR="00E33949" w:rsidRPr="00CD4B9E" w:rsidRDefault="00E33949" w:rsidP="00E33949">
      <w:pPr>
        <w:rPr>
          <w:rFonts w:ascii="Times New Roman" w:hAnsi="Times New Roman" w:cs="Times New Roman"/>
          <w:b/>
          <w:bCs/>
          <w:color w:val="000000" w:themeColor="text1"/>
          <w:sz w:val="32"/>
          <w:szCs w:val="32"/>
        </w:rPr>
      </w:pPr>
      <w:r w:rsidRPr="00CD4B9E">
        <w:rPr>
          <w:rFonts w:ascii="Times New Roman" w:eastAsia="Calibri" w:hAnsi="Times New Roman" w:cs="Times New Roman"/>
          <w:noProof/>
          <w:kern w:val="2"/>
          <w:sz w:val="24"/>
          <w14:ligatures w14:val="standardContextual"/>
        </w:rPr>
        <w:drawing>
          <wp:anchor distT="0" distB="0" distL="114300" distR="114300" simplePos="0" relativeHeight="251893760" behindDoc="0" locked="0" layoutInCell="1" allowOverlap="1" wp14:anchorId="0AE744BD" wp14:editId="5CAED62E">
            <wp:simplePos x="0" y="0"/>
            <wp:positionH relativeFrom="column">
              <wp:posOffset>839124</wp:posOffset>
            </wp:positionH>
            <wp:positionV relativeFrom="paragraph">
              <wp:posOffset>-95077</wp:posOffset>
            </wp:positionV>
            <wp:extent cx="1493520" cy="769620"/>
            <wp:effectExtent l="0" t="0" r="0" b="0"/>
            <wp:wrapNone/>
            <wp:docPr id="221516533" name="Picture 22151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oting-clipart-banner-1 • Montgomery Democratic Organization"/>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93520" cy="769620"/>
                    </a:xfrm>
                    <a:prstGeom prst="rect">
                      <a:avLst/>
                    </a:prstGeom>
                    <a:noFill/>
                    <a:ln>
                      <a:noFill/>
                    </a:ln>
                  </pic:spPr>
                </pic:pic>
              </a:graphicData>
            </a:graphic>
            <wp14:sizeRelH relativeFrom="margin">
              <wp14:pctWidth>0</wp14:pctWidth>
            </wp14:sizeRelH>
          </wp:anchor>
        </w:drawing>
      </w:r>
    </w:p>
    <w:p w14:paraId="5ADC89CE" w14:textId="5ADC172E" w:rsidR="00E33949" w:rsidRPr="00CD4B9E" w:rsidRDefault="00E33949" w:rsidP="00E33949">
      <w:pPr>
        <w:rPr>
          <w:rFonts w:ascii="Times New Roman" w:hAnsi="Times New Roman" w:cs="Times New Roman"/>
          <w:b/>
          <w:bCs/>
          <w:color w:val="000000" w:themeColor="text1"/>
          <w:sz w:val="32"/>
          <w:szCs w:val="32"/>
        </w:rPr>
      </w:pPr>
    </w:p>
    <w:p w14:paraId="599F7AAD" w14:textId="6D79E593" w:rsidR="00E33949" w:rsidRPr="00CD4B9E" w:rsidRDefault="00E33949" w:rsidP="00E33949">
      <w:pPr>
        <w:rPr>
          <w:rFonts w:ascii="Times New Roman" w:hAnsi="Times New Roman" w:cs="Times New Roman"/>
          <w:b/>
          <w:bCs/>
          <w:color w:val="000000" w:themeColor="text1"/>
          <w:sz w:val="32"/>
          <w:szCs w:val="32"/>
        </w:rPr>
      </w:pPr>
    </w:p>
    <w:p w14:paraId="56322CB1" w14:textId="77777777" w:rsidR="00E33949" w:rsidRPr="00CD4B9E" w:rsidRDefault="00E33949" w:rsidP="00E33949">
      <w:pPr>
        <w:jc w:val="center"/>
        <w:rPr>
          <w:rFonts w:ascii="Times New Roman" w:hAnsi="Times New Roman" w:cs="Times New Roman"/>
          <w:b/>
          <w:bCs/>
          <w:color w:val="000000" w:themeColor="text1"/>
          <w:sz w:val="32"/>
          <w:szCs w:val="32"/>
        </w:rPr>
      </w:pPr>
      <w:r w:rsidRPr="00CD4B9E">
        <w:rPr>
          <w:rFonts w:ascii="Times New Roman" w:hAnsi="Times New Roman" w:cs="Times New Roman"/>
          <w:b/>
          <w:bCs/>
          <w:color w:val="000000" w:themeColor="text1"/>
          <w:sz w:val="32"/>
          <w:szCs w:val="32"/>
        </w:rPr>
        <w:t xml:space="preserve">Vote November </w:t>
      </w:r>
      <w:r>
        <w:rPr>
          <w:rFonts w:ascii="Times New Roman" w:hAnsi="Times New Roman" w:cs="Times New Roman"/>
          <w:b/>
          <w:bCs/>
          <w:color w:val="000000" w:themeColor="text1"/>
          <w:sz w:val="32"/>
          <w:szCs w:val="32"/>
        </w:rPr>
        <w:t>3rd!!</w:t>
      </w:r>
    </w:p>
    <w:p w14:paraId="5DE96714" w14:textId="77777777" w:rsidR="00E33949" w:rsidRDefault="00E33949" w:rsidP="00E33949">
      <w:pPr>
        <w:shd w:val="clear" w:color="auto" w:fill="FFFFFF"/>
        <w:jc w:val="both"/>
        <w:rPr>
          <w:rFonts w:ascii="Times New Roman" w:eastAsia="Times New Roman" w:hAnsi="Times New Roman" w:cs="Times New Roman"/>
          <w:color w:val="1D1D1D"/>
        </w:rPr>
      </w:pPr>
    </w:p>
    <w:p w14:paraId="5E244FDE" w14:textId="02D314DF" w:rsidR="00E33949" w:rsidRDefault="00E33949" w:rsidP="00E33949">
      <w:pPr>
        <w:shd w:val="clear" w:color="auto" w:fill="FFFFFF"/>
        <w:jc w:val="both"/>
        <w:rPr>
          <w:rFonts w:ascii="Times New Roman" w:eastAsia="Times New Roman" w:hAnsi="Times New Roman" w:cs="Times New Roman"/>
          <w:color w:val="1D1D1D"/>
        </w:rPr>
      </w:pPr>
      <w:r w:rsidRPr="00016CEE">
        <w:rPr>
          <w:rFonts w:ascii="Times New Roman" w:eastAsia="Times New Roman" w:hAnsi="Times New Roman" w:cs="Times New Roman"/>
          <w:color w:val="1D1D1D"/>
        </w:rPr>
        <w:t>Early voting begins October 15 and ends October 31, 2026.</w:t>
      </w:r>
      <w:r w:rsidR="00773121">
        <w:rPr>
          <w:rFonts w:ascii="Times New Roman" w:eastAsia="Times New Roman" w:hAnsi="Times New Roman" w:cs="Times New Roman"/>
          <w:color w:val="1D1D1D"/>
        </w:rPr>
        <w:t xml:space="preserve"> </w:t>
      </w:r>
      <w:r w:rsidRPr="00016CEE">
        <w:rPr>
          <w:rFonts w:ascii="Times New Roman" w:eastAsia="Times New Roman" w:hAnsi="Times New Roman" w:cs="Times New Roman"/>
          <w:color w:val="1D1D1D"/>
        </w:rPr>
        <w:t>Polls are open from 6:30 a.m. until 7:30 p.m. on Election Day.</w:t>
      </w:r>
    </w:p>
    <w:p w14:paraId="3218DD2D" w14:textId="553951F2" w:rsidR="00E33949" w:rsidRDefault="00E33949" w:rsidP="00E33949">
      <w:pPr>
        <w:shd w:val="clear" w:color="auto" w:fill="FFFFFF"/>
        <w:jc w:val="both"/>
        <w:rPr>
          <w:rFonts w:ascii="Times New Roman" w:eastAsia="Times New Roman" w:hAnsi="Times New Roman" w:cs="Times New Roman"/>
          <w:color w:val="1D1D1D"/>
        </w:rPr>
      </w:pPr>
    </w:p>
    <w:p w14:paraId="7EE9E5E7" w14:textId="0C4E0DD8" w:rsidR="00E33949" w:rsidRDefault="00E33949" w:rsidP="00E33949">
      <w:pPr>
        <w:shd w:val="clear" w:color="auto" w:fill="FFFFFF"/>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Every Christian needs to vote because “elections have consequences.” Our votes </w:t>
      </w:r>
      <w:r w:rsidR="00B54608">
        <w:rPr>
          <w:rFonts w:ascii="Times New Roman" w:eastAsia="Times New Roman" w:hAnsi="Times New Roman" w:cs="Times New Roman"/>
          <w:color w:val="1D1D1D"/>
        </w:rPr>
        <w:t>a</w:t>
      </w:r>
      <w:r>
        <w:rPr>
          <w:rFonts w:ascii="Times New Roman" w:eastAsia="Times New Roman" w:hAnsi="Times New Roman" w:cs="Times New Roman"/>
          <w:color w:val="1D1D1D"/>
        </w:rPr>
        <w:t xml:space="preserve">ffect more than our pocket books. It effects many moral issues in our country. Local elections </w:t>
      </w:r>
      <w:r w:rsidR="00B54608">
        <w:rPr>
          <w:rFonts w:ascii="Times New Roman" w:eastAsia="Times New Roman" w:hAnsi="Times New Roman" w:cs="Times New Roman"/>
          <w:color w:val="1D1D1D"/>
        </w:rPr>
        <w:t>a</w:t>
      </w:r>
      <w:r>
        <w:rPr>
          <w:rFonts w:ascii="Times New Roman" w:eastAsia="Times New Roman" w:hAnsi="Times New Roman" w:cs="Times New Roman"/>
          <w:color w:val="1D1D1D"/>
        </w:rPr>
        <w:t>ffect our daily lives and schools.</w:t>
      </w:r>
      <w:r w:rsidR="00167B71">
        <w:rPr>
          <w:rFonts w:ascii="Times New Roman" w:eastAsia="Times New Roman" w:hAnsi="Times New Roman" w:cs="Times New Roman"/>
          <w:color w:val="1D1D1D"/>
        </w:rPr>
        <w:t xml:space="preserve"> Voting is more than our civic responsibility; it is a religious one too. Do your homework. Research the candidates. </w:t>
      </w:r>
    </w:p>
    <w:p w14:paraId="6E25D7F6" w14:textId="49C97A64" w:rsidR="00E33949" w:rsidRDefault="00E33949" w:rsidP="00E33949">
      <w:pPr>
        <w:shd w:val="clear" w:color="auto" w:fill="FFFFFF"/>
        <w:jc w:val="both"/>
        <w:rPr>
          <w:rFonts w:ascii="Times New Roman" w:eastAsia="Times New Roman" w:hAnsi="Times New Roman" w:cs="Times New Roman"/>
          <w:color w:val="1D1D1D"/>
        </w:rPr>
      </w:pPr>
    </w:p>
    <w:p w14:paraId="3CDADAC0" w14:textId="4A91E058" w:rsidR="00E33949" w:rsidRDefault="00E33949" w:rsidP="00E33949">
      <w:pPr>
        <w:shd w:val="clear" w:color="auto" w:fill="FFFFFF"/>
        <w:jc w:val="both"/>
        <w:rPr>
          <w:rFonts w:ascii="Times New Roman" w:eastAsia="Times New Roman" w:hAnsi="Times New Roman" w:cs="Times New Roman"/>
          <w:color w:val="1D1D1D"/>
        </w:rPr>
      </w:pPr>
      <w:r>
        <w:rPr>
          <w:rFonts w:ascii="Times New Roman" w:eastAsia="Times New Roman" w:hAnsi="Times New Roman" w:cs="Times New Roman"/>
          <w:color w:val="1D1D1D"/>
        </w:rPr>
        <w:t xml:space="preserve">Elections are more than about personalities, they are about policies. Politicians are known </w:t>
      </w:r>
      <w:r w:rsidR="00773121">
        <w:rPr>
          <w:rFonts w:ascii="Times New Roman" w:eastAsia="Times New Roman" w:hAnsi="Times New Roman" w:cs="Times New Roman"/>
          <w:color w:val="1D1D1D"/>
        </w:rPr>
        <w:t xml:space="preserve">for </w:t>
      </w:r>
      <w:r>
        <w:rPr>
          <w:rFonts w:ascii="Times New Roman" w:eastAsia="Times New Roman" w:hAnsi="Times New Roman" w:cs="Times New Roman"/>
          <w:color w:val="1D1D1D"/>
        </w:rPr>
        <w:t xml:space="preserve">not always telling the truth about what they believe and what they will do, so </w:t>
      </w:r>
      <w:r w:rsidR="00773121">
        <w:rPr>
          <w:rFonts w:ascii="Times New Roman" w:eastAsia="Times New Roman" w:hAnsi="Times New Roman" w:cs="Times New Roman"/>
          <w:color w:val="1D1D1D"/>
        </w:rPr>
        <w:t xml:space="preserve">how </w:t>
      </w:r>
      <w:r>
        <w:rPr>
          <w:rFonts w:ascii="Times New Roman" w:eastAsia="Times New Roman" w:hAnsi="Times New Roman" w:cs="Times New Roman"/>
          <w:color w:val="1D1D1D"/>
        </w:rPr>
        <w:t>can we know</w:t>
      </w:r>
      <w:r w:rsidR="00773121">
        <w:rPr>
          <w:rFonts w:ascii="Times New Roman" w:eastAsia="Times New Roman" w:hAnsi="Times New Roman" w:cs="Times New Roman"/>
          <w:color w:val="1D1D1D"/>
        </w:rPr>
        <w:t xml:space="preserve"> what they will do if elected?</w:t>
      </w:r>
    </w:p>
    <w:p w14:paraId="3306BE42" w14:textId="257ECD0A" w:rsidR="00E33949" w:rsidRDefault="00E33949" w:rsidP="00E33949">
      <w:pPr>
        <w:shd w:val="clear" w:color="auto" w:fill="FFFFFF"/>
        <w:jc w:val="both"/>
        <w:rPr>
          <w:rFonts w:ascii="Times New Roman" w:eastAsia="Times New Roman" w:hAnsi="Times New Roman" w:cs="Times New Roman"/>
          <w:color w:val="1D1D1D"/>
        </w:rPr>
      </w:pPr>
      <w:r>
        <w:rPr>
          <w:rFonts w:ascii="Times New Roman" w:eastAsia="Times New Roman" w:hAnsi="Times New Roman" w:cs="Times New Roman"/>
          <w:color w:val="1D1D1D"/>
        </w:rPr>
        <w:t>1. What have the</w:t>
      </w:r>
      <w:r w:rsidR="00D32047">
        <w:rPr>
          <w:rFonts w:ascii="Times New Roman" w:eastAsia="Times New Roman" w:hAnsi="Times New Roman" w:cs="Times New Roman"/>
          <w:color w:val="1D1D1D"/>
        </w:rPr>
        <w:t>y</w:t>
      </w:r>
      <w:r>
        <w:rPr>
          <w:rFonts w:ascii="Times New Roman" w:eastAsia="Times New Roman" w:hAnsi="Times New Roman" w:cs="Times New Roman"/>
          <w:color w:val="1D1D1D"/>
        </w:rPr>
        <w:t xml:space="preserve"> done in the past? </w:t>
      </w:r>
    </w:p>
    <w:p w14:paraId="24BDC0E5" w14:textId="29AB4B38" w:rsidR="00E33949" w:rsidRDefault="00E33949" w:rsidP="00E33949">
      <w:pPr>
        <w:shd w:val="clear" w:color="auto" w:fill="FFFFFF"/>
        <w:jc w:val="both"/>
        <w:rPr>
          <w:rFonts w:ascii="Times New Roman" w:eastAsia="Times New Roman" w:hAnsi="Times New Roman" w:cs="Times New Roman"/>
          <w:color w:val="1D1D1D"/>
        </w:rPr>
      </w:pPr>
      <w:r>
        <w:rPr>
          <w:rFonts w:ascii="Times New Roman" w:eastAsia="Times New Roman" w:hAnsi="Times New Roman" w:cs="Times New Roman"/>
          <w:color w:val="1D1D1D"/>
        </w:rPr>
        <w:t>2. What is the platform of their party. 9.5 times</w:t>
      </w:r>
      <w:r w:rsidR="000E3736">
        <w:rPr>
          <w:rFonts w:ascii="Times New Roman" w:eastAsia="Times New Roman" w:hAnsi="Times New Roman" w:cs="Times New Roman"/>
          <w:color w:val="1D1D1D"/>
        </w:rPr>
        <w:t xml:space="preserve"> out of 10,</w:t>
      </w:r>
      <w:r>
        <w:rPr>
          <w:rFonts w:ascii="Times New Roman" w:eastAsia="Times New Roman" w:hAnsi="Times New Roman" w:cs="Times New Roman"/>
          <w:color w:val="1D1D1D"/>
        </w:rPr>
        <w:t xml:space="preserve"> a politician will vote according to their party platform.</w:t>
      </w:r>
    </w:p>
    <w:p w14:paraId="5F0E446B" w14:textId="3920F332" w:rsidR="00E33949" w:rsidRPr="00167B71" w:rsidRDefault="00E33949" w:rsidP="00167B71">
      <w:pPr>
        <w:shd w:val="clear" w:color="auto" w:fill="FFFFFF"/>
        <w:jc w:val="both"/>
        <w:rPr>
          <w:rFonts w:ascii="Times New Roman" w:eastAsia="Times New Roman" w:hAnsi="Times New Roman" w:cs="Times New Roman"/>
          <w:color w:val="1D1D1D"/>
        </w:rPr>
      </w:pPr>
      <w:hyperlink r:id="rId59" w:history="1">
        <w:r w:rsidRPr="00167B71">
          <w:rPr>
            <w:rStyle w:val="Hyperlink"/>
            <w:rFonts w:ascii="Times New Roman" w:eastAsia="Times New Roman" w:hAnsi="Times New Roman" w:cs="Times New Roman"/>
          </w:rPr>
          <w:t>https://ivoterguide.com/</w:t>
        </w:r>
      </w:hyperlink>
    </w:p>
    <w:p w14:paraId="0806BBCE" w14:textId="35668E43" w:rsidR="00E33949" w:rsidRPr="00167B71" w:rsidRDefault="00E33949" w:rsidP="00167B71">
      <w:pPr>
        <w:shd w:val="clear" w:color="auto" w:fill="FFFFFF"/>
        <w:jc w:val="both"/>
        <w:rPr>
          <w:rFonts w:ascii="Times New Roman" w:eastAsia="Times New Roman" w:hAnsi="Times New Roman" w:cs="Times New Roman"/>
          <w:color w:val="1D1D1D"/>
        </w:rPr>
      </w:pPr>
      <w:hyperlink r:id="rId60" w:history="1">
        <w:r w:rsidRPr="00167B71">
          <w:rPr>
            <w:rStyle w:val="Hyperlink"/>
            <w:rFonts w:ascii="Times New Roman" w:eastAsia="Times New Roman" w:hAnsi="Times New Roman" w:cs="Times New Roman"/>
          </w:rPr>
          <w:t>https://www.myfaithvotes.org/myvoterhub/state/NC</w:t>
        </w:r>
      </w:hyperlink>
      <w:r w:rsidRPr="00167B71">
        <w:rPr>
          <w:rFonts w:ascii="Times New Roman" w:eastAsia="Times New Roman" w:hAnsi="Times New Roman" w:cs="Times New Roman"/>
          <w:color w:val="1D1D1D"/>
        </w:rPr>
        <w:t xml:space="preserve"> </w:t>
      </w:r>
    </w:p>
    <w:p w14:paraId="055F8E94" w14:textId="47A19B76" w:rsidR="00E33949" w:rsidRDefault="00E33949" w:rsidP="00D32047">
      <w:pPr>
        <w:shd w:val="clear" w:color="auto" w:fill="FFFFFF"/>
        <w:jc w:val="both"/>
        <w:rPr>
          <w:rFonts w:ascii="Times New Roman" w:eastAsia="Times New Roman" w:hAnsi="Times New Roman" w:cs="Times New Roman"/>
          <w:color w:val="1D1D1D"/>
        </w:rPr>
      </w:pPr>
    </w:p>
    <w:p w14:paraId="69A49A61" w14:textId="77777777" w:rsidR="00167B71" w:rsidRDefault="00167B71" w:rsidP="00D32047">
      <w:pPr>
        <w:shd w:val="clear" w:color="auto" w:fill="FFFFFF"/>
        <w:jc w:val="both"/>
        <w:rPr>
          <w:rFonts w:ascii="Times New Roman" w:eastAsia="Times New Roman" w:hAnsi="Times New Roman" w:cs="Times New Roman"/>
          <w:color w:val="1D1D1D"/>
        </w:rPr>
      </w:pPr>
    </w:p>
    <w:p w14:paraId="16D42CEA" w14:textId="7013C462" w:rsidR="00167B71" w:rsidRDefault="00167B71" w:rsidP="00AB258E">
      <w:pPr>
        <w:jc w:val="center"/>
        <w:rPr>
          <w:rFonts w:ascii="Times New Roman" w:hAnsi="Times New Roman" w:cs="Times New Roman"/>
          <w:noProof/>
          <w:color w:val="000000" w:themeColor="text1"/>
        </w:rPr>
      </w:pPr>
      <w:r>
        <w:rPr>
          <w:rFonts w:ascii="Arial" w:eastAsia="Times New Roman" w:hAnsi="Arial" w:cs="Arial"/>
          <w:noProof/>
          <w:color w:val="000000"/>
          <w:sz w:val="24"/>
          <w:szCs w:val="24"/>
        </w:rPr>
        <mc:AlternateContent>
          <mc:Choice Requires="wpg">
            <w:drawing>
              <wp:anchor distT="0" distB="0" distL="114300" distR="114300" simplePos="0" relativeHeight="251911168" behindDoc="0" locked="0" layoutInCell="1" allowOverlap="1" wp14:anchorId="36D318B7" wp14:editId="278E3723">
                <wp:simplePos x="0" y="0"/>
                <wp:positionH relativeFrom="column">
                  <wp:posOffset>109567</wp:posOffset>
                </wp:positionH>
                <wp:positionV relativeFrom="paragraph">
                  <wp:posOffset>107661</wp:posOffset>
                </wp:positionV>
                <wp:extent cx="2919730" cy="1197609"/>
                <wp:effectExtent l="0" t="0" r="0" b="3175"/>
                <wp:wrapNone/>
                <wp:docPr id="1068601951" name="Group 5"/>
                <wp:cNvGraphicFramePr/>
                <a:graphic xmlns:a="http://schemas.openxmlformats.org/drawingml/2006/main">
                  <a:graphicData uri="http://schemas.microsoft.com/office/word/2010/wordprocessingGroup">
                    <wpg:wgp>
                      <wpg:cNvGrpSpPr/>
                      <wpg:grpSpPr>
                        <a:xfrm>
                          <a:off x="0" y="0"/>
                          <a:ext cx="2919730" cy="1197609"/>
                          <a:chOff x="0" y="0"/>
                          <a:chExt cx="2919730" cy="1197609"/>
                        </a:xfrm>
                      </wpg:grpSpPr>
                      <pic:pic xmlns:pic="http://schemas.openxmlformats.org/drawingml/2006/picture">
                        <pic:nvPicPr>
                          <pic:cNvPr id="1823067590" name="Picture 3"/>
                          <pic:cNvPicPr>
                            <a:picLocks noChangeAspect="1"/>
                          </pic:cNvPicPr>
                        </pic:nvPicPr>
                        <pic:blipFill>
                          <a:blip r:embed="rId61">
                            <a:extLst>
                              <a:ext uri="{28A0092B-C50C-407E-A947-70E740481C1C}">
                                <a14:useLocalDpi xmlns:a14="http://schemas.microsoft.com/office/drawing/2010/main" val="0"/>
                              </a:ext>
                              <a:ext uri="{837473B0-CC2E-450A-ABE3-18F120FF3D39}">
                                <a1611:picAttrSrcUrl xmlns:a1611="http://schemas.microsoft.com/office/drawing/2016/11/main" r:id="rId57"/>
                              </a:ext>
                            </a:extLst>
                          </a:blip>
                          <a:stretch>
                            <a:fillRect/>
                          </a:stretch>
                        </pic:blipFill>
                        <pic:spPr>
                          <a:xfrm>
                            <a:off x="0" y="0"/>
                            <a:ext cx="2919730" cy="1151890"/>
                          </a:xfrm>
                          <a:prstGeom prst="rect">
                            <a:avLst/>
                          </a:prstGeom>
                        </pic:spPr>
                      </pic:pic>
                      <wps:wsp>
                        <wps:cNvPr id="1458037979" name="Text Box 4"/>
                        <wps:cNvSpPr txBox="1"/>
                        <wps:spPr>
                          <a:xfrm>
                            <a:off x="0" y="1151890"/>
                            <a:ext cx="2919730" cy="45719"/>
                          </a:xfrm>
                          <a:prstGeom prst="rect">
                            <a:avLst/>
                          </a:prstGeom>
                          <a:solidFill>
                            <a:prstClr val="white"/>
                          </a:solidFill>
                          <a:ln>
                            <a:noFill/>
                          </a:ln>
                        </wps:spPr>
                        <wps:txbx>
                          <w:txbxContent>
                            <w:p w14:paraId="74F82CA5" w14:textId="77777777" w:rsidR="00D32047" w:rsidRPr="00311B50" w:rsidRDefault="00D32047" w:rsidP="00D32047">
                              <w:pPr>
                                <w:rPr>
                                  <w:sz w:val="18"/>
                                  <w:szCs w:val="18"/>
                                </w:rPr>
                              </w:pPr>
                              <w:hyperlink r:id="rId62" w:history="1">
                                <w:r w:rsidRPr="00311B50">
                                  <w:rPr>
                                    <w:rStyle w:val="Hyperlink"/>
                                    <w:sz w:val="18"/>
                                    <w:szCs w:val="18"/>
                                  </w:rPr>
                                  <w:t>This Photo</w:t>
                                </w:r>
                              </w:hyperlink>
                              <w:r w:rsidRPr="00311B50">
                                <w:rPr>
                                  <w:sz w:val="18"/>
                                  <w:szCs w:val="18"/>
                                </w:rPr>
                                <w:t xml:space="preserve"> by Unknown Author is licensed under </w:t>
                              </w:r>
                              <w:hyperlink r:id="rId63" w:history="1">
                                <w:r w:rsidRPr="00311B50">
                                  <w:rPr>
                                    <w:rStyle w:val="Hyperlink"/>
                                    <w:sz w:val="18"/>
                                    <w:szCs w:val="18"/>
                                  </w:rPr>
                                  <w:t>CC BY-SA-NC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6D318B7" id="Group 5" o:spid="_x0000_s1030" style="position:absolute;left:0;text-align:left;margin-left:8.65pt;margin-top:8.5pt;width:229.9pt;height:94.3pt;z-index:251911168" coordsize="29197,1197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vQAAAABSZ2h0bG9uZwAA&#10;Ad8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1" type="#_x0000_t75" style="position:absolute;width:29197;height:11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">
                  <v:imagedata r:id="rId64" o:title=""/>
                </v:shape>
                <v:shape id="Text Box 4" o:spid="_x0000_s1032" type="#_x0000_t202" style="position:absolute;top:11518;width:29197;height: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" stroked="f">
                  <v:textbox>
                    <w:txbxContent>
                      <w:p w14:paraId="74F82CA5" w14:textId="77777777" w:rsidR="00D32047" w:rsidRPr="00311B50" w:rsidRDefault="00D32047" w:rsidP="00D32047">
                        <w:pPr>
                          <w:rPr>
                            <w:sz w:val="18"/>
                            <w:szCs w:val="18"/>
                          </w:rPr>
                        </w:pPr>
                        <w:hyperlink r:id="rId65" w:history="1">
                          <w:r w:rsidRPr="00311B50">
                            <w:rPr>
                              <w:rStyle w:val="Hyperlink"/>
                              <w:sz w:val="18"/>
                              <w:szCs w:val="18"/>
                            </w:rPr>
                            <w:t>This Photo</w:t>
                          </w:r>
                        </w:hyperlink>
                        <w:r w:rsidRPr="00311B50">
                          <w:rPr>
                            <w:sz w:val="18"/>
                            <w:szCs w:val="18"/>
                          </w:rPr>
                          <w:t xml:space="preserve"> by Unknown Author is licensed under </w:t>
                        </w:r>
                        <w:hyperlink r:id="rId66" w:history="1">
                          <w:r w:rsidRPr="00311B50">
                            <w:rPr>
                              <w:rStyle w:val="Hyperlink"/>
                              <w:sz w:val="18"/>
                              <w:szCs w:val="18"/>
                            </w:rPr>
                            <w:t>CC BY-SA-NC</w:t>
                          </w:r>
                        </w:hyperlink>
                      </w:p>
                    </w:txbxContent>
                  </v:textbox>
                </v:shape>
              </v:group>
            </w:pict>
          </mc:Fallback>
        </mc:AlternateContent>
      </w:r>
    </w:p>
    <w:p w14:paraId="7790079F" w14:textId="42B5996A" w:rsidR="00167B71" w:rsidRDefault="00167B71" w:rsidP="00AB258E">
      <w:pPr>
        <w:jc w:val="center"/>
        <w:rPr>
          <w:rFonts w:ascii="Times New Roman" w:hAnsi="Times New Roman" w:cs="Times New Roman"/>
          <w:noProof/>
          <w:color w:val="000000" w:themeColor="text1"/>
        </w:rPr>
      </w:pPr>
    </w:p>
    <w:p w14:paraId="5BA6ACC0" w14:textId="0D05F6A4" w:rsidR="00167B71" w:rsidRDefault="00167B71" w:rsidP="00AB258E">
      <w:pPr>
        <w:jc w:val="center"/>
        <w:rPr>
          <w:rFonts w:ascii="Times New Roman" w:hAnsi="Times New Roman" w:cs="Times New Roman"/>
          <w:noProof/>
          <w:color w:val="000000" w:themeColor="text1"/>
        </w:rPr>
      </w:pPr>
    </w:p>
    <w:p w14:paraId="0164171D" w14:textId="3982F09F" w:rsidR="00167B71" w:rsidRDefault="00167B71" w:rsidP="00AB258E">
      <w:pPr>
        <w:jc w:val="center"/>
        <w:rPr>
          <w:rFonts w:ascii="Times New Roman" w:hAnsi="Times New Roman" w:cs="Times New Roman"/>
          <w:noProof/>
          <w:color w:val="000000" w:themeColor="text1"/>
        </w:rPr>
      </w:pPr>
    </w:p>
    <w:p w14:paraId="1C2D800F" w14:textId="77777777" w:rsidR="00167B71" w:rsidRDefault="00167B71" w:rsidP="00AB258E">
      <w:pPr>
        <w:jc w:val="center"/>
        <w:rPr>
          <w:rFonts w:ascii="Times New Roman" w:hAnsi="Times New Roman" w:cs="Times New Roman"/>
          <w:noProof/>
          <w:color w:val="000000" w:themeColor="text1"/>
        </w:rPr>
      </w:pPr>
    </w:p>
    <w:p w14:paraId="75940849" w14:textId="2729F178" w:rsidR="00D32047" w:rsidRDefault="00D32047" w:rsidP="00D32047">
      <w:pPr>
        <w:shd w:val="clear" w:color="auto" w:fill="FFFFFF"/>
        <w:rPr>
          <w:rFonts w:eastAsia="Calibri" w:cs="Times New Roman"/>
          <w:color w:val="1D2228"/>
          <w:kern w:val="2"/>
          <w:sz w:val="24"/>
          <w:shd w:val="clear" w:color="auto" w:fill="FFFFFF"/>
          <w14:ligatures w14:val="standardContextual"/>
        </w:rPr>
      </w:pPr>
    </w:p>
    <w:p w14:paraId="4B0EC8FD" w14:textId="63DB5333" w:rsidR="00D32047" w:rsidRDefault="00D32047" w:rsidP="00D32047">
      <w:pPr>
        <w:shd w:val="clear" w:color="auto" w:fill="FFFFFF"/>
        <w:rPr>
          <w:rFonts w:eastAsia="Calibri" w:cs="Times New Roman"/>
          <w:color w:val="1D2228"/>
          <w:kern w:val="2"/>
          <w:sz w:val="24"/>
          <w:shd w:val="clear" w:color="auto" w:fill="FFFFFF"/>
          <w14:ligatures w14:val="standardContextual"/>
        </w:rPr>
      </w:pPr>
    </w:p>
    <w:p w14:paraId="11415E1E" w14:textId="77777777" w:rsidR="00D32047" w:rsidRPr="008B166D" w:rsidRDefault="00D32047" w:rsidP="00D32047">
      <w:pPr>
        <w:shd w:val="clear" w:color="auto" w:fill="FFFFFF"/>
        <w:jc w:val="both"/>
        <w:rPr>
          <w:rFonts w:eastAsia="Times New Roman" w:cs="Times New Roman"/>
          <w:color w:val="000000"/>
          <w:kern w:val="2"/>
          <w:sz w:val="24"/>
          <w14:ligatures w14:val="standardContextual"/>
        </w:rPr>
      </w:pPr>
    </w:p>
    <w:p w14:paraId="13C44DF6" w14:textId="77777777" w:rsidR="00D32047" w:rsidRPr="00CD4B9E" w:rsidRDefault="00D32047" w:rsidP="00D32047">
      <w:pPr>
        <w:shd w:val="clear" w:color="auto" w:fill="FFFFFF"/>
        <w:jc w:val="center"/>
        <w:rPr>
          <w:rFonts w:ascii="Times New Roman" w:eastAsia="Times New Roman" w:hAnsi="Times New Roman" w:cs="Times New Roman"/>
          <w:b/>
          <w:bCs/>
          <w:color w:val="000000"/>
          <w:kern w:val="2"/>
          <w:sz w:val="32"/>
          <w:szCs w:val="32"/>
          <w14:ligatures w14:val="standardContextual"/>
        </w:rPr>
      </w:pPr>
      <w:r w:rsidRPr="00CD4B9E">
        <w:rPr>
          <w:rFonts w:ascii="Times New Roman" w:eastAsia="Times New Roman" w:hAnsi="Times New Roman" w:cs="Times New Roman"/>
          <w:b/>
          <w:bCs/>
          <w:color w:val="000000"/>
          <w:kern w:val="2"/>
          <w:sz w:val="32"/>
          <w:szCs w:val="32"/>
          <w14:ligatures w14:val="standardContextual"/>
        </w:rPr>
        <w:t>Operation Christmas Child</w:t>
      </w:r>
    </w:p>
    <w:p w14:paraId="6CEF9E85" w14:textId="77777777" w:rsidR="00D32047" w:rsidRPr="00CD4B9E" w:rsidRDefault="00D32047" w:rsidP="00D32047">
      <w:pPr>
        <w:shd w:val="clear" w:color="auto" w:fill="FFFFFF"/>
        <w:jc w:val="center"/>
        <w:rPr>
          <w:rFonts w:ascii="Times New Roman" w:eastAsia="Times New Roman" w:hAnsi="Times New Roman" w:cs="Times New Roman"/>
          <w:color w:val="000000"/>
          <w:kern w:val="2"/>
          <w:sz w:val="26"/>
          <w:szCs w:val="26"/>
          <w14:ligatures w14:val="standardContextual"/>
        </w:rPr>
      </w:pPr>
      <w:r w:rsidRPr="00CD4B9E">
        <w:rPr>
          <w:rFonts w:ascii="Times New Roman" w:eastAsia="Times New Roman" w:hAnsi="Times New Roman" w:cs="Times New Roman"/>
          <w:b/>
          <w:bCs/>
          <w:color w:val="000000"/>
          <w:kern w:val="2"/>
          <w:sz w:val="26"/>
          <w:szCs w:val="26"/>
          <w14:ligatures w14:val="standardContextual"/>
        </w:rPr>
        <w:t>National Collection Week, Nov. 16–23, 2026</w:t>
      </w:r>
    </w:p>
    <w:p w14:paraId="3FA15172" w14:textId="77777777" w:rsidR="00D32047" w:rsidRPr="00CD4B9E" w:rsidRDefault="00D32047" w:rsidP="00D32047">
      <w:pPr>
        <w:shd w:val="clear" w:color="auto" w:fill="FFFFFF"/>
        <w:jc w:val="center"/>
        <w:rPr>
          <w:rFonts w:ascii="Times New Roman" w:eastAsia="Times New Roman" w:hAnsi="Times New Roman" w:cs="Times New Roman"/>
          <w:b/>
          <w:bCs/>
          <w:color w:val="000000"/>
          <w:kern w:val="2"/>
          <w:sz w:val="24"/>
          <w14:ligatures w14:val="standardContextual"/>
        </w:rPr>
      </w:pPr>
      <w:r w:rsidRPr="00CD4B9E">
        <w:rPr>
          <w:rFonts w:ascii="Times New Roman" w:eastAsia="Times New Roman" w:hAnsi="Times New Roman" w:cs="Times New Roman"/>
          <w:b/>
          <w:bCs/>
          <w:color w:val="000000"/>
          <w:kern w:val="2"/>
          <w:sz w:val="24"/>
          <w:szCs w:val="24"/>
          <w14:ligatures w14:val="standardContextual"/>
        </w:rPr>
        <w:t>Mt. Beulah Baptist Church is a collection site</w:t>
      </w:r>
      <w:r w:rsidRPr="00CD4B9E">
        <w:rPr>
          <w:rFonts w:ascii="Times New Roman" w:eastAsia="Times New Roman" w:hAnsi="Times New Roman" w:cs="Times New Roman"/>
          <w:b/>
          <w:bCs/>
          <w:color w:val="000000"/>
          <w:kern w:val="2"/>
          <w:sz w:val="24"/>
          <w14:ligatures w14:val="standardContextual"/>
        </w:rPr>
        <w:t>.</w:t>
      </w:r>
    </w:p>
    <w:p w14:paraId="2ABE6971" w14:textId="77777777" w:rsidR="00D32047" w:rsidRPr="00CD4B9E" w:rsidRDefault="00D32047" w:rsidP="00D32047">
      <w:pPr>
        <w:shd w:val="clear" w:color="auto" w:fill="FFFFFF"/>
        <w:jc w:val="both"/>
        <w:rPr>
          <w:rFonts w:ascii="Times New Roman" w:eastAsia="Times New Roman" w:hAnsi="Times New Roman" w:cs="Times New Roman"/>
          <w:color w:val="000000"/>
          <w:kern w:val="2"/>
          <w:sz w:val="18"/>
          <w:szCs w:val="18"/>
          <w14:ligatures w14:val="standardContextual"/>
        </w:rPr>
      </w:pPr>
    </w:p>
    <w:p w14:paraId="65DFE486" w14:textId="77777777" w:rsidR="00D32047" w:rsidRPr="00D32047" w:rsidRDefault="00D32047" w:rsidP="00D32047">
      <w:pPr>
        <w:shd w:val="clear" w:color="auto" w:fill="FFFFFF"/>
        <w:jc w:val="both"/>
        <w:rPr>
          <w:rFonts w:ascii="Times New Roman" w:eastAsia="Times New Roman" w:hAnsi="Times New Roman" w:cs="Times New Roman"/>
          <w:color w:val="000000"/>
          <w:kern w:val="2"/>
          <w14:ligatures w14:val="standardContextual"/>
        </w:rPr>
      </w:pPr>
      <w:r w:rsidRPr="00D32047">
        <w:rPr>
          <w:rFonts w:ascii="Times New Roman" w:eastAsia="Times New Roman" w:hAnsi="Times New Roman" w:cs="Times New Roman"/>
          <w:color w:val="000000"/>
          <w:kern w:val="2"/>
          <w14:ligatures w14:val="standardContextual"/>
        </w:rPr>
        <w:t>Samaritan’s Purse sends gift-filled Operation Christmas Child shoeboxes to children in need around the world together with the message of the Gospel of Jesus Christ.</w:t>
      </w:r>
    </w:p>
    <w:p w14:paraId="594EC5AA" w14:textId="77777777" w:rsidR="00D32047" w:rsidRPr="00D32047" w:rsidRDefault="00D32047" w:rsidP="00D32047">
      <w:pPr>
        <w:shd w:val="clear" w:color="auto" w:fill="FFFFFF"/>
        <w:jc w:val="both"/>
        <w:rPr>
          <w:rFonts w:ascii="Times New Roman" w:eastAsia="Times New Roman" w:hAnsi="Times New Roman" w:cs="Times New Roman"/>
          <w:color w:val="000000"/>
          <w:kern w:val="2"/>
          <w14:ligatures w14:val="standardContextual"/>
        </w:rPr>
      </w:pPr>
    </w:p>
    <w:p w14:paraId="3E01F48F" w14:textId="5E74C73B" w:rsidR="00D32047" w:rsidRPr="00D32047" w:rsidRDefault="00D32047" w:rsidP="00D32047">
      <w:pPr>
        <w:shd w:val="clear" w:color="auto" w:fill="FFFFFF"/>
        <w:jc w:val="both"/>
        <w:rPr>
          <w:rFonts w:ascii="Times New Roman" w:eastAsia="Times New Roman" w:hAnsi="Times New Roman" w:cs="Times New Roman"/>
          <w:color w:val="000000"/>
          <w:kern w:val="2"/>
          <w14:ligatures w14:val="standardContextual"/>
        </w:rPr>
      </w:pPr>
      <w:r w:rsidRPr="00D32047">
        <w:rPr>
          <w:rFonts w:ascii="Times New Roman" w:eastAsia="Times New Roman" w:hAnsi="Times New Roman" w:cs="Times New Roman"/>
          <w:color w:val="000000"/>
          <w:kern w:val="2"/>
          <w14:ligatures w14:val="standardContextual"/>
        </w:rPr>
        <w:t xml:space="preserve">For more information go to: </w:t>
      </w:r>
      <w:hyperlink r:id="rId67" w:history="1">
        <w:r w:rsidRPr="00D32047">
          <w:rPr>
            <w:rFonts w:ascii="Times New Roman" w:eastAsia="Times New Roman" w:hAnsi="Times New Roman" w:cs="Times New Roman"/>
            <w:color w:val="1F3864"/>
            <w:kern w:val="2"/>
            <w:u w:val="single"/>
            <w14:ligatures w14:val="standardContextual"/>
          </w:rPr>
          <w:t>https://www.samaritanspurse.org/what-we-do/operation-christmas-child</w:t>
        </w:r>
      </w:hyperlink>
      <w:r w:rsidRPr="00D32047">
        <w:rPr>
          <w:rFonts w:ascii="Times New Roman" w:eastAsia="Times New Roman" w:hAnsi="Times New Roman" w:cs="Times New Roman"/>
          <w:color w:val="000000"/>
          <w:kern w:val="2"/>
          <w14:ligatures w14:val="standardContextual"/>
        </w:rPr>
        <w:t xml:space="preserve"> </w:t>
      </w:r>
    </w:p>
    <w:p w14:paraId="6C0FD7B5" w14:textId="51183F91" w:rsidR="00D32047" w:rsidRDefault="00D32047" w:rsidP="00D32047">
      <w:pPr>
        <w:shd w:val="clear" w:color="auto" w:fill="FFFFFF"/>
        <w:jc w:val="center"/>
        <w:rPr>
          <w:rFonts w:ascii="Times New Roman" w:eastAsia="Times New Roman" w:hAnsi="Times New Roman" w:cs="Times New Roman"/>
          <w:color w:val="000000"/>
          <w:kern w:val="2"/>
          <w:sz w:val="24"/>
          <w14:ligatures w14:val="standardContextual"/>
        </w:rPr>
      </w:pPr>
    </w:p>
    <w:p w14:paraId="34DC1687" w14:textId="5D0C287D" w:rsidR="00D32047" w:rsidRDefault="00D32047" w:rsidP="00D32047">
      <w:pPr>
        <w:shd w:val="clear" w:color="auto" w:fill="FFFFFF"/>
        <w:jc w:val="center"/>
        <w:rPr>
          <w:rFonts w:ascii="Times New Roman" w:eastAsia="Times New Roman" w:hAnsi="Times New Roman" w:cs="Times New Roman"/>
          <w:color w:val="000000"/>
          <w:kern w:val="2"/>
          <w:sz w:val="24"/>
          <w14:ligatures w14:val="standardContextual"/>
        </w:rPr>
      </w:pPr>
    </w:p>
    <w:p w14:paraId="546FB451" w14:textId="77902781" w:rsidR="00D32047" w:rsidRPr="00CD4B9E" w:rsidRDefault="00D32047" w:rsidP="00D32047">
      <w:pPr>
        <w:shd w:val="clear" w:color="auto" w:fill="FFFFFF"/>
        <w:jc w:val="both"/>
        <w:rPr>
          <w:rFonts w:ascii="Times New Roman" w:eastAsia="Times New Roman" w:hAnsi="Times New Roman" w:cs="Times New Roman"/>
          <w:color w:val="000000"/>
          <w:kern w:val="2"/>
          <w:sz w:val="24"/>
          <w14:ligatures w14:val="standardContextual"/>
        </w:rPr>
      </w:pPr>
    </w:p>
    <w:p w14:paraId="0E8BDA28" w14:textId="77777777" w:rsidR="00E62BE3" w:rsidRPr="00756624" w:rsidRDefault="00E62BE3" w:rsidP="00E62BE3">
      <w:pPr>
        <w:jc w:val="center"/>
        <w:rPr>
          <w:rFonts w:ascii="Times New Roman" w:hAnsi="Times New Roman" w:cs="Times New Roman"/>
          <w:b/>
          <w:bCs/>
          <w:sz w:val="24"/>
          <w:szCs w:val="24"/>
        </w:rPr>
      </w:pPr>
      <w:r w:rsidRPr="00756624">
        <w:rPr>
          <w:rFonts w:ascii="Times New Roman" w:hAnsi="Times New Roman" w:cs="Times New Roman"/>
          <w:b/>
          <w:bCs/>
          <w:sz w:val="24"/>
          <w:szCs w:val="24"/>
        </w:rPr>
        <w:t>NC BAPTIST ANNUAL MEETING</w:t>
      </w:r>
    </w:p>
    <w:p w14:paraId="1AEF56A0" w14:textId="26D0057A" w:rsidR="00756624" w:rsidRPr="00E62BE3" w:rsidRDefault="00E62BE3" w:rsidP="00E62BE3">
      <w:pPr>
        <w:jc w:val="center"/>
        <w:rPr>
          <w:rFonts w:ascii="Times New Roman" w:hAnsi="Times New Roman" w:cs="Times New Roman"/>
        </w:rPr>
      </w:pPr>
      <w:r w:rsidRPr="00911EE8">
        <w:rPr>
          <w:rFonts w:ascii="Times New Roman" w:hAnsi="Times New Roman" w:cs="Times New Roman"/>
        </w:rPr>
        <w:t xml:space="preserve">To register or for more information go to: </w:t>
      </w:r>
      <w:hyperlink r:id="rId68" w:history="1">
        <w:r w:rsidRPr="00911EE8">
          <w:rPr>
            <w:rStyle w:val="Hyperlink"/>
            <w:rFonts w:ascii="Times New Roman" w:hAnsi="Times New Roman" w:cs="Times New Roman"/>
          </w:rPr>
          <w:t>https://ncbaptist.org/annual-meeting/</w:t>
        </w:r>
      </w:hyperlink>
    </w:p>
    <w:sectPr w:rsidR="00756624" w:rsidRPr="00E62BE3" w:rsidSect="002003BA">
      <w:pgSz w:w="12240" w:h="15840"/>
      <w:pgMar w:top="720" w:right="720" w:bottom="720" w:left="720" w:header="720" w:footer="720" w:gutter="0"/>
      <w:cols w:num="2" w:space="9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908E4" w14:textId="77777777" w:rsidR="00B35CDF" w:rsidRDefault="00B35CDF" w:rsidP="00186D7C">
      <w:r>
        <w:separator/>
      </w:r>
    </w:p>
  </w:endnote>
  <w:endnote w:type="continuationSeparator" w:id="0">
    <w:p w14:paraId="7AF60058" w14:textId="77777777" w:rsidR="00B35CDF" w:rsidRDefault="00B35CDF" w:rsidP="0018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41F09" w14:textId="77777777" w:rsidR="00B35CDF" w:rsidRDefault="00B35CDF" w:rsidP="00186D7C">
      <w:r>
        <w:separator/>
      </w:r>
    </w:p>
  </w:footnote>
  <w:footnote w:type="continuationSeparator" w:id="0">
    <w:p w14:paraId="36E3770E" w14:textId="77777777" w:rsidR="00B35CDF" w:rsidRDefault="00B35CDF" w:rsidP="00186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E6CBA"/>
    <w:multiLevelType w:val="hybridMultilevel"/>
    <w:tmpl w:val="B5F89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2218C7"/>
    <w:multiLevelType w:val="hybridMultilevel"/>
    <w:tmpl w:val="99D4F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4B45DE"/>
    <w:multiLevelType w:val="multilevel"/>
    <w:tmpl w:val="41468F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4674929">
    <w:abstractNumId w:val="0"/>
  </w:num>
  <w:num w:numId="2" w16cid:durableId="754743292">
    <w:abstractNumId w:val="2"/>
  </w:num>
  <w:num w:numId="3" w16cid:durableId="63649511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9E4"/>
    <w:rsid w:val="000018FD"/>
    <w:rsid w:val="000038FE"/>
    <w:rsid w:val="00004B5A"/>
    <w:rsid w:val="000064BB"/>
    <w:rsid w:val="00007D6D"/>
    <w:rsid w:val="000113E0"/>
    <w:rsid w:val="00011BC2"/>
    <w:rsid w:val="00011CD0"/>
    <w:rsid w:val="000145E0"/>
    <w:rsid w:val="00016CEE"/>
    <w:rsid w:val="00020643"/>
    <w:rsid w:val="00026426"/>
    <w:rsid w:val="00027611"/>
    <w:rsid w:val="00027778"/>
    <w:rsid w:val="00027FD3"/>
    <w:rsid w:val="00030E44"/>
    <w:rsid w:val="00031A93"/>
    <w:rsid w:val="00032B18"/>
    <w:rsid w:val="00033C36"/>
    <w:rsid w:val="0003510C"/>
    <w:rsid w:val="000375FE"/>
    <w:rsid w:val="00037D84"/>
    <w:rsid w:val="000405F5"/>
    <w:rsid w:val="00040FC4"/>
    <w:rsid w:val="00041A90"/>
    <w:rsid w:val="00043304"/>
    <w:rsid w:val="00044667"/>
    <w:rsid w:val="00045132"/>
    <w:rsid w:val="00045C3A"/>
    <w:rsid w:val="00045CC0"/>
    <w:rsid w:val="00045EE4"/>
    <w:rsid w:val="00046042"/>
    <w:rsid w:val="0005107B"/>
    <w:rsid w:val="000522AE"/>
    <w:rsid w:val="00053844"/>
    <w:rsid w:val="000540EA"/>
    <w:rsid w:val="00057137"/>
    <w:rsid w:val="0005739E"/>
    <w:rsid w:val="00057AE9"/>
    <w:rsid w:val="0006287A"/>
    <w:rsid w:val="00064F0D"/>
    <w:rsid w:val="00065352"/>
    <w:rsid w:val="000654F9"/>
    <w:rsid w:val="00065D87"/>
    <w:rsid w:val="00066BA4"/>
    <w:rsid w:val="00067978"/>
    <w:rsid w:val="0007059D"/>
    <w:rsid w:val="00072D5F"/>
    <w:rsid w:val="000750A9"/>
    <w:rsid w:val="00076C65"/>
    <w:rsid w:val="00076D6D"/>
    <w:rsid w:val="00080882"/>
    <w:rsid w:val="00081328"/>
    <w:rsid w:val="000814E5"/>
    <w:rsid w:val="00081C76"/>
    <w:rsid w:val="00084884"/>
    <w:rsid w:val="00086A12"/>
    <w:rsid w:val="000936C1"/>
    <w:rsid w:val="00093B8E"/>
    <w:rsid w:val="0009565A"/>
    <w:rsid w:val="000A0E13"/>
    <w:rsid w:val="000A4CB6"/>
    <w:rsid w:val="000A6849"/>
    <w:rsid w:val="000A691C"/>
    <w:rsid w:val="000A7CEA"/>
    <w:rsid w:val="000B301F"/>
    <w:rsid w:val="000C04BA"/>
    <w:rsid w:val="000C13B4"/>
    <w:rsid w:val="000C180D"/>
    <w:rsid w:val="000C23B8"/>
    <w:rsid w:val="000D006F"/>
    <w:rsid w:val="000D1B46"/>
    <w:rsid w:val="000D2A67"/>
    <w:rsid w:val="000D2FD2"/>
    <w:rsid w:val="000D350F"/>
    <w:rsid w:val="000D3828"/>
    <w:rsid w:val="000D3C4E"/>
    <w:rsid w:val="000D3D7B"/>
    <w:rsid w:val="000D62B8"/>
    <w:rsid w:val="000D73AA"/>
    <w:rsid w:val="000E0FE4"/>
    <w:rsid w:val="000E122F"/>
    <w:rsid w:val="000E1AD4"/>
    <w:rsid w:val="000E271D"/>
    <w:rsid w:val="000E29C1"/>
    <w:rsid w:val="000E3736"/>
    <w:rsid w:val="000E3A9D"/>
    <w:rsid w:val="000E42D8"/>
    <w:rsid w:val="000E510F"/>
    <w:rsid w:val="000E6A58"/>
    <w:rsid w:val="000E6AED"/>
    <w:rsid w:val="000E7C2F"/>
    <w:rsid w:val="000F0280"/>
    <w:rsid w:val="000F2E4B"/>
    <w:rsid w:val="000F3C7E"/>
    <w:rsid w:val="000F7A8E"/>
    <w:rsid w:val="000F7F14"/>
    <w:rsid w:val="00100E7F"/>
    <w:rsid w:val="0010204B"/>
    <w:rsid w:val="00106D35"/>
    <w:rsid w:val="0010725D"/>
    <w:rsid w:val="00107EEE"/>
    <w:rsid w:val="001115D1"/>
    <w:rsid w:val="00111C28"/>
    <w:rsid w:val="00115CDC"/>
    <w:rsid w:val="001164D2"/>
    <w:rsid w:val="00117023"/>
    <w:rsid w:val="00123ACC"/>
    <w:rsid w:val="0012439A"/>
    <w:rsid w:val="001255D7"/>
    <w:rsid w:val="00131D33"/>
    <w:rsid w:val="0013510A"/>
    <w:rsid w:val="00135720"/>
    <w:rsid w:val="001553E4"/>
    <w:rsid w:val="001573FA"/>
    <w:rsid w:val="0016185C"/>
    <w:rsid w:val="00164C7B"/>
    <w:rsid w:val="00166ACF"/>
    <w:rsid w:val="00167B71"/>
    <w:rsid w:val="00172F81"/>
    <w:rsid w:val="001822C8"/>
    <w:rsid w:val="00184380"/>
    <w:rsid w:val="00185F1C"/>
    <w:rsid w:val="00186D7C"/>
    <w:rsid w:val="00190EF9"/>
    <w:rsid w:val="00193A6E"/>
    <w:rsid w:val="00193AFF"/>
    <w:rsid w:val="001958BD"/>
    <w:rsid w:val="00195FCC"/>
    <w:rsid w:val="00196DCD"/>
    <w:rsid w:val="00197A3C"/>
    <w:rsid w:val="001A0A0D"/>
    <w:rsid w:val="001A54F9"/>
    <w:rsid w:val="001A561E"/>
    <w:rsid w:val="001A5BD4"/>
    <w:rsid w:val="001A5BEC"/>
    <w:rsid w:val="001A63C1"/>
    <w:rsid w:val="001A7E6D"/>
    <w:rsid w:val="001B0DD2"/>
    <w:rsid w:val="001B6F03"/>
    <w:rsid w:val="001C1AC2"/>
    <w:rsid w:val="001C2508"/>
    <w:rsid w:val="001C2BF7"/>
    <w:rsid w:val="001C302F"/>
    <w:rsid w:val="001D1215"/>
    <w:rsid w:val="001D2B55"/>
    <w:rsid w:val="001E04F6"/>
    <w:rsid w:val="001E159C"/>
    <w:rsid w:val="001E1769"/>
    <w:rsid w:val="001E2134"/>
    <w:rsid w:val="001E5406"/>
    <w:rsid w:val="001E549B"/>
    <w:rsid w:val="001E74FF"/>
    <w:rsid w:val="001E7AA1"/>
    <w:rsid w:val="001F0237"/>
    <w:rsid w:val="001F0BAB"/>
    <w:rsid w:val="001F14D4"/>
    <w:rsid w:val="001F1C72"/>
    <w:rsid w:val="001F367B"/>
    <w:rsid w:val="001F4280"/>
    <w:rsid w:val="001F5DBE"/>
    <w:rsid w:val="001F6909"/>
    <w:rsid w:val="001F6A4A"/>
    <w:rsid w:val="001F6AB2"/>
    <w:rsid w:val="002003BA"/>
    <w:rsid w:val="00202F79"/>
    <w:rsid w:val="00203A5E"/>
    <w:rsid w:val="002053BE"/>
    <w:rsid w:val="00210955"/>
    <w:rsid w:val="00214EE6"/>
    <w:rsid w:val="00214F0F"/>
    <w:rsid w:val="00216CEE"/>
    <w:rsid w:val="002202F4"/>
    <w:rsid w:val="00223E17"/>
    <w:rsid w:val="00225146"/>
    <w:rsid w:val="00236F0B"/>
    <w:rsid w:val="002409E4"/>
    <w:rsid w:val="00251FDA"/>
    <w:rsid w:val="002520F0"/>
    <w:rsid w:val="00253DE9"/>
    <w:rsid w:val="0025487C"/>
    <w:rsid w:val="00256A87"/>
    <w:rsid w:val="00256A95"/>
    <w:rsid w:val="002602C2"/>
    <w:rsid w:val="00260485"/>
    <w:rsid w:val="00261513"/>
    <w:rsid w:val="002643E6"/>
    <w:rsid w:val="00264B5A"/>
    <w:rsid w:val="00273958"/>
    <w:rsid w:val="00275A0C"/>
    <w:rsid w:val="00276C0F"/>
    <w:rsid w:val="0027785F"/>
    <w:rsid w:val="00283544"/>
    <w:rsid w:val="002846CD"/>
    <w:rsid w:val="0028478E"/>
    <w:rsid w:val="002852BF"/>
    <w:rsid w:val="00286108"/>
    <w:rsid w:val="002870FE"/>
    <w:rsid w:val="0029099B"/>
    <w:rsid w:val="00292B23"/>
    <w:rsid w:val="00292F12"/>
    <w:rsid w:val="0029335C"/>
    <w:rsid w:val="002975AD"/>
    <w:rsid w:val="002A55A1"/>
    <w:rsid w:val="002A692B"/>
    <w:rsid w:val="002B24C1"/>
    <w:rsid w:val="002B3F0F"/>
    <w:rsid w:val="002B4E8B"/>
    <w:rsid w:val="002B5ECB"/>
    <w:rsid w:val="002B5F8F"/>
    <w:rsid w:val="002C20A2"/>
    <w:rsid w:val="002C4F0E"/>
    <w:rsid w:val="002C79E9"/>
    <w:rsid w:val="002D5450"/>
    <w:rsid w:val="002E591E"/>
    <w:rsid w:val="002E7C67"/>
    <w:rsid w:val="002F1D43"/>
    <w:rsid w:val="002F7FA6"/>
    <w:rsid w:val="00300CA3"/>
    <w:rsid w:val="003024BF"/>
    <w:rsid w:val="0030269C"/>
    <w:rsid w:val="00302AF6"/>
    <w:rsid w:val="00303C5C"/>
    <w:rsid w:val="003100BE"/>
    <w:rsid w:val="00313DFE"/>
    <w:rsid w:val="00317587"/>
    <w:rsid w:val="00320913"/>
    <w:rsid w:val="0032168B"/>
    <w:rsid w:val="003243F5"/>
    <w:rsid w:val="00325D53"/>
    <w:rsid w:val="00326ED7"/>
    <w:rsid w:val="00330DFF"/>
    <w:rsid w:val="003335A6"/>
    <w:rsid w:val="003360BA"/>
    <w:rsid w:val="00336729"/>
    <w:rsid w:val="00336C68"/>
    <w:rsid w:val="00340E3D"/>
    <w:rsid w:val="0034216E"/>
    <w:rsid w:val="003427E9"/>
    <w:rsid w:val="00345101"/>
    <w:rsid w:val="00345BF3"/>
    <w:rsid w:val="00346149"/>
    <w:rsid w:val="00352631"/>
    <w:rsid w:val="00352D74"/>
    <w:rsid w:val="00355663"/>
    <w:rsid w:val="003568D7"/>
    <w:rsid w:val="00364A0F"/>
    <w:rsid w:val="00364A76"/>
    <w:rsid w:val="003708CD"/>
    <w:rsid w:val="003719FF"/>
    <w:rsid w:val="003741A3"/>
    <w:rsid w:val="00374971"/>
    <w:rsid w:val="00381400"/>
    <w:rsid w:val="003824AF"/>
    <w:rsid w:val="003901EC"/>
    <w:rsid w:val="003937F4"/>
    <w:rsid w:val="00393935"/>
    <w:rsid w:val="003977A2"/>
    <w:rsid w:val="003A3A89"/>
    <w:rsid w:val="003A446E"/>
    <w:rsid w:val="003B4A7D"/>
    <w:rsid w:val="003B535D"/>
    <w:rsid w:val="003B7194"/>
    <w:rsid w:val="003C2A7C"/>
    <w:rsid w:val="003D076E"/>
    <w:rsid w:val="003D2C11"/>
    <w:rsid w:val="003D5640"/>
    <w:rsid w:val="003E2DDE"/>
    <w:rsid w:val="003E33F0"/>
    <w:rsid w:val="003E4F63"/>
    <w:rsid w:val="004009F9"/>
    <w:rsid w:val="00401FF4"/>
    <w:rsid w:val="004033E1"/>
    <w:rsid w:val="00403B71"/>
    <w:rsid w:val="0040646F"/>
    <w:rsid w:val="004157A6"/>
    <w:rsid w:val="00421634"/>
    <w:rsid w:val="0042379E"/>
    <w:rsid w:val="0042413A"/>
    <w:rsid w:val="0042625A"/>
    <w:rsid w:val="00430E3B"/>
    <w:rsid w:val="00432BFE"/>
    <w:rsid w:val="004376BF"/>
    <w:rsid w:val="004440B0"/>
    <w:rsid w:val="00444520"/>
    <w:rsid w:val="00445E50"/>
    <w:rsid w:val="004463AD"/>
    <w:rsid w:val="004463D4"/>
    <w:rsid w:val="0045274D"/>
    <w:rsid w:val="00454C69"/>
    <w:rsid w:val="00456E2A"/>
    <w:rsid w:val="004614BE"/>
    <w:rsid w:val="00462629"/>
    <w:rsid w:val="00463B69"/>
    <w:rsid w:val="004663B3"/>
    <w:rsid w:val="00467878"/>
    <w:rsid w:val="004738E5"/>
    <w:rsid w:val="00474178"/>
    <w:rsid w:val="004777DC"/>
    <w:rsid w:val="00480764"/>
    <w:rsid w:val="004832EC"/>
    <w:rsid w:val="004833BB"/>
    <w:rsid w:val="00484CCC"/>
    <w:rsid w:val="0048631C"/>
    <w:rsid w:val="004911A2"/>
    <w:rsid w:val="004A063B"/>
    <w:rsid w:val="004A15F7"/>
    <w:rsid w:val="004A2A8C"/>
    <w:rsid w:val="004A3562"/>
    <w:rsid w:val="004A6057"/>
    <w:rsid w:val="004A686B"/>
    <w:rsid w:val="004B2A94"/>
    <w:rsid w:val="004B2CF8"/>
    <w:rsid w:val="004C1855"/>
    <w:rsid w:val="004C4E7B"/>
    <w:rsid w:val="004C52AD"/>
    <w:rsid w:val="004C575C"/>
    <w:rsid w:val="004C5AF5"/>
    <w:rsid w:val="004D30D6"/>
    <w:rsid w:val="004D32B3"/>
    <w:rsid w:val="004D501C"/>
    <w:rsid w:val="004D613D"/>
    <w:rsid w:val="004D67F0"/>
    <w:rsid w:val="004D7720"/>
    <w:rsid w:val="004E129B"/>
    <w:rsid w:val="004E2757"/>
    <w:rsid w:val="004E2765"/>
    <w:rsid w:val="004E4810"/>
    <w:rsid w:val="004E73C1"/>
    <w:rsid w:val="004F0999"/>
    <w:rsid w:val="004F5E15"/>
    <w:rsid w:val="004F7C6E"/>
    <w:rsid w:val="00506D32"/>
    <w:rsid w:val="00506FF2"/>
    <w:rsid w:val="00510A24"/>
    <w:rsid w:val="00513136"/>
    <w:rsid w:val="00514417"/>
    <w:rsid w:val="00520391"/>
    <w:rsid w:val="0052432F"/>
    <w:rsid w:val="00525DF7"/>
    <w:rsid w:val="005264E8"/>
    <w:rsid w:val="00526867"/>
    <w:rsid w:val="00527D9E"/>
    <w:rsid w:val="005340E1"/>
    <w:rsid w:val="0053523F"/>
    <w:rsid w:val="00537370"/>
    <w:rsid w:val="005427CA"/>
    <w:rsid w:val="00545890"/>
    <w:rsid w:val="00547F2E"/>
    <w:rsid w:val="0055341A"/>
    <w:rsid w:val="00554576"/>
    <w:rsid w:val="005560CC"/>
    <w:rsid w:val="005564EE"/>
    <w:rsid w:val="005609BC"/>
    <w:rsid w:val="00562857"/>
    <w:rsid w:val="005645DB"/>
    <w:rsid w:val="00564C0C"/>
    <w:rsid w:val="00572DD2"/>
    <w:rsid w:val="00577D50"/>
    <w:rsid w:val="00581451"/>
    <w:rsid w:val="00582F29"/>
    <w:rsid w:val="0058573B"/>
    <w:rsid w:val="005869E0"/>
    <w:rsid w:val="005873BE"/>
    <w:rsid w:val="00593DFC"/>
    <w:rsid w:val="005A3A2D"/>
    <w:rsid w:val="005A4329"/>
    <w:rsid w:val="005A4A53"/>
    <w:rsid w:val="005B06D6"/>
    <w:rsid w:val="005B5606"/>
    <w:rsid w:val="005B5E3B"/>
    <w:rsid w:val="005C4525"/>
    <w:rsid w:val="005C5C24"/>
    <w:rsid w:val="005D0DB4"/>
    <w:rsid w:val="005D2A5D"/>
    <w:rsid w:val="005D397A"/>
    <w:rsid w:val="005D6148"/>
    <w:rsid w:val="005E1199"/>
    <w:rsid w:val="005E4B7B"/>
    <w:rsid w:val="005E6698"/>
    <w:rsid w:val="005E76C6"/>
    <w:rsid w:val="005F0648"/>
    <w:rsid w:val="005F240A"/>
    <w:rsid w:val="005F307F"/>
    <w:rsid w:val="005F6E58"/>
    <w:rsid w:val="006025E1"/>
    <w:rsid w:val="006025F9"/>
    <w:rsid w:val="00604722"/>
    <w:rsid w:val="00604B8B"/>
    <w:rsid w:val="006057F5"/>
    <w:rsid w:val="00606FC5"/>
    <w:rsid w:val="0060712A"/>
    <w:rsid w:val="006076A2"/>
    <w:rsid w:val="00611704"/>
    <w:rsid w:val="00617B12"/>
    <w:rsid w:val="00621455"/>
    <w:rsid w:val="00621552"/>
    <w:rsid w:val="00622FCD"/>
    <w:rsid w:val="00624F59"/>
    <w:rsid w:val="006319F0"/>
    <w:rsid w:val="0063412C"/>
    <w:rsid w:val="006413C9"/>
    <w:rsid w:val="006444D9"/>
    <w:rsid w:val="00645252"/>
    <w:rsid w:val="00647DC9"/>
    <w:rsid w:val="00647FF0"/>
    <w:rsid w:val="00652D3C"/>
    <w:rsid w:val="0065579A"/>
    <w:rsid w:val="00660E52"/>
    <w:rsid w:val="00662DC9"/>
    <w:rsid w:val="00663EA2"/>
    <w:rsid w:val="006640CC"/>
    <w:rsid w:val="0066652D"/>
    <w:rsid w:val="0066746D"/>
    <w:rsid w:val="006678E1"/>
    <w:rsid w:val="00672B91"/>
    <w:rsid w:val="00676F51"/>
    <w:rsid w:val="0068476A"/>
    <w:rsid w:val="00685150"/>
    <w:rsid w:val="0068739C"/>
    <w:rsid w:val="006966DC"/>
    <w:rsid w:val="00696C5E"/>
    <w:rsid w:val="006A0342"/>
    <w:rsid w:val="006A4AB8"/>
    <w:rsid w:val="006A5652"/>
    <w:rsid w:val="006B5E42"/>
    <w:rsid w:val="006B613D"/>
    <w:rsid w:val="006C367E"/>
    <w:rsid w:val="006C5699"/>
    <w:rsid w:val="006D3D74"/>
    <w:rsid w:val="006D7EE9"/>
    <w:rsid w:val="006E7616"/>
    <w:rsid w:val="006E76DF"/>
    <w:rsid w:val="006E7956"/>
    <w:rsid w:val="006F04B5"/>
    <w:rsid w:val="006F1296"/>
    <w:rsid w:val="006F7337"/>
    <w:rsid w:val="006F769D"/>
    <w:rsid w:val="007005C1"/>
    <w:rsid w:val="0070638C"/>
    <w:rsid w:val="0071282F"/>
    <w:rsid w:val="007134B0"/>
    <w:rsid w:val="00713B86"/>
    <w:rsid w:val="00713D84"/>
    <w:rsid w:val="007153A5"/>
    <w:rsid w:val="007153C2"/>
    <w:rsid w:val="00715A43"/>
    <w:rsid w:val="00717337"/>
    <w:rsid w:val="0072128A"/>
    <w:rsid w:val="0072461C"/>
    <w:rsid w:val="00724DE9"/>
    <w:rsid w:val="00726141"/>
    <w:rsid w:val="00727753"/>
    <w:rsid w:val="00727B4F"/>
    <w:rsid w:val="00731598"/>
    <w:rsid w:val="007318AC"/>
    <w:rsid w:val="00737C62"/>
    <w:rsid w:val="00737D9B"/>
    <w:rsid w:val="007404D1"/>
    <w:rsid w:val="007420F3"/>
    <w:rsid w:val="007522F8"/>
    <w:rsid w:val="0075395E"/>
    <w:rsid w:val="00755323"/>
    <w:rsid w:val="00756624"/>
    <w:rsid w:val="00760CAB"/>
    <w:rsid w:val="00761F34"/>
    <w:rsid w:val="00762C93"/>
    <w:rsid w:val="00763660"/>
    <w:rsid w:val="007644AD"/>
    <w:rsid w:val="0076580A"/>
    <w:rsid w:val="00766D9A"/>
    <w:rsid w:val="0076752E"/>
    <w:rsid w:val="00770814"/>
    <w:rsid w:val="00770B8F"/>
    <w:rsid w:val="00773121"/>
    <w:rsid w:val="00773C89"/>
    <w:rsid w:val="00776609"/>
    <w:rsid w:val="00783DE5"/>
    <w:rsid w:val="00784AEE"/>
    <w:rsid w:val="0078664D"/>
    <w:rsid w:val="00786725"/>
    <w:rsid w:val="00786834"/>
    <w:rsid w:val="00795B8D"/>
    <w:rsid w:val="007A09E5"/>
    <w:rsid w:val="007A446E"/>
    <w:rsid w:val="007B2AA8"/>
    <w:rsid w:val="007B4B3F"/>
    <w:rsid w:val="007B5042"/>
    <w:rsid w:val="007B582E"/>
    <w:rsid w:val="007C3D09"/>
    <w:rsid w:val="007C560F"/>
    <w:rsid w:val="007D0C69"/>
    <w:rsid w:val="007D2C36"/>
    <w:rsid w:val="007D30CB"/>
    <w:rsid w:val="007D5E3E"/>
    <w:rsid w:val="007D5FC9"/>
    <w:rsid w:val="007E1292"/>
    <w:rsid w:val="007E2DDD"/>
    <w:rsid w:val="007E456E"/>
    <w:rsid w:val="007E76BD"/>
    <w:rsid w:val="007F2901"/>
    <w:rsid w:val="007F3261"/>
    <w:rsid w:val="007F3369"/>
    <w:rsid w:val="007F43F6"/>
    <w:rsid w:val="007F4C01"/>
    <w:rsid w:val="007F4E88"/>
    <w:rsid w:val="00802B43"/>
    <w:rsid w:val="00806322"/>
    <w:rsid w:val="00807D5B"/>
    <w:rsid w:val="00810B95"/>
    <w:rsid w:val="00810E9D"/>
    <w:rsid w:val="0082146F"/>
    <w:rsid w:val="00822887"/>
    <w:rsid w:val="008239BE"/>
    <w:rsid w:val="008246FF"/>
    <w:rsid w:val="0082696A"/>
    <w:rsid w:val="00830DE2"/>
    <w:rsid w:val="008328D9"/>
    <w:rsid w:val="00832F14"/>
    <w:rsid w:val="008346E1"/>
    <w:rsid w:val="008347EC"/>
    <w:rsid w:val="0083569A"/>
    <w:rsid w:val="00841A9D"/>
    <w:rsid w:val="00841BB8"/>
    <w:rsid w:val="008431D8"/>
    <w:rsid w:val="00845B3B"/>
    <w:rsid w:val="00845DE6"/>
    <w:rsid w:val="00850AAE"/>
    <w:rsid w:val="0085164D"/>
    <w:rsid w:val="0085204A"/>
    <w:rsid w:val="0085483C"/>
    <w:rsid w:val="00856CA3"/>
    <w:rsid w:val="008616E0"/>
    <w:rsid w:val="00861C31"/>
    <w:rsid w:val="00861F47"/>
    <w:rsid w:val="00865EB6"/>
    <w:rsid w:val="008661F5"/>
    <w:rsid w:val="00866565"/>
    <w:rsid w:val="00867C63"/>
    <w:rsid w:val="0087506F"/>
    <w:rsid w:val="008819A3"/>
    <w:rsid w:val="008826FE"/>
    <w:rsid w:val="00890F5E"/>
    <w:rsid w:val="008A4029"/>
    <w:rsid w:val="008A40E0"/>
    <w:rsid w:val="008B04D5"/>
    <w:rsid w:val="008B31D6"/>
    <w:rsid w:val="008B6F0D"/>
    <w:rsid w:val="008B6FC9"/>
    <w:rsid w:val="008C2428"/>
    <w:rsid w:val="008C6C70"/>
    <w:rsid w:val="008D2832"/>
    <w:rsid w:val="008D2C14"/>
    <w:rsid w:val="008D379A"/>
    <w:rsid w:val="008D7421"/>
    <w:rsid w:val="008E1F3D"/>
    <w:rsid w:val="008E5D7D"/>
    <w:rsid w:val="008E78F6"/>
    <w:rsid w:val="008F2776"/>
    <w:rsid w:val="008F2D20"/>
    <w:rsid w:val="008F3A3B"/>
    <w:rsid w:val="008F5752"/>
    <w:rsid w:val="00905092"/>
    <w:rsid w:val="00907BC7"/>
    <w:rsid w:val="0091150D"/>
    <w:rsid w:val="00911EE8"/>
    <w:rsid w:val="00912CE9"/>
    <w:rsid w:val="00913F43"/>
    <w:rsid w:val="00915DF8"/>
    <w:rsid w:val="00917149"/>
    <w:rsid w:val="0091719D"/>
    <w:rsid w:val="00917E34"/>
    <w:rsid w:val="00921D5A"/>
    <w:rsid w:val="00922B5F"/>
    <w:rsid w:val="009303C1"/>
    <w:rsid w:val="00930D93"/>
    <w:rsid w:val="00936D06"/>
    <w:rsid w:val="00942C5E"/>
    <w:rsid w:val="00943136"/>
    <w:rsid w:val="009445E0"/>
    <w:rsid w:val="00947EC7"/>
    <w:rsid w:val="00957609"/>
    <w:rsid w:val="00957D6E"/>
    <w:rsid w:val="0096000D"/>
    <w:rsid w:val="00964632"/>
    <w:rsid w:val="009652B4"/>
    <w:rsid w:val="0096624D"/>
    <w:rsid w:val="00966B4C"/>
    <w:rsid w:val="00967CAE"/>
    <w:rsid w:val="00971E31"/>
    <w:rsid w:val="009736DA"/>
    <w:rsid w:val="009748DB"/>
    <w:rsid w:val="00974E8B"/>
    <w:rsid w:val="009760B8"/>
    <w:rsid w:val="009774F8"/>
    <w:rsid w:val="00977606"/>
    <w:rsid w:val="00990332"/>
    <w:rsid w:val="00990A8B"/>
    <w:rsid w:val="00990E35"/>
    <w:rsid w:val="00991CC4"/>
    <w:rsid w:val="0099468E"/>
    <w:rsid w:val="00995C0B"/>
    <w:rsid w:val="009964FD"/>
    <w:rsid w:val="009979BA"/>
    <w:rsid w:val="009A145F"/>
    <w:rsid w:val="009A5E34"/>
    <w:rsid w:val="009A61D5"/>
    <w:rsid w:val="009A768F"/>
    <w:rsid w:val="009B0478"/>
    <w:rsid w:val="009B1AFB"/>
    <w:rsid w:val="009B2363"/>
    <w:rsid w:val="009B2BD8"/>
    <w:rsid w:val="009B2F25"/>
    <w:rsid w:val="009B466F"/>
    <w:rsid w:val="009C1120"/>
    <w:rsid w:val="009C3C33"/>
    <w:rsid w:val="009C4101"/>
    <w:rsid w:val="009C57B1"/>
    <w:rsid w:val="009C590C"/>
    <w:rsid w:val="009C79AC"/>
    <w:rsid w:val="009C79EB"/>
    <w:rsid w:val="009D439F"/>
    <w:rsid w:val="009D4FB6"/>
    <w:rsid w:val="009E1711"/>
    <w:rsid w:val="009E261D"/>
    <w:rsid w:val="009E41A3"/>
    <w:rsid w:val="009F08AF"/>
    <w:rsid w:val="009F1BF7"/>
    <w:rsid w:val="009F36C1"/>
    <w:rsid w:val="009F5A93"/>
    <w:rsid w:val="00A00B17"/>
    <w:rsid w:val="00A03C42"/>
    <w:rsid w:val="00A104D0"/>
    <w:rsid w:val="00A12F71"/>
    <w:rsid w:val="00A12FC4"/>
    <w:rsid w:val="00A15B6E"/>
    <w:rsid w:val="00A222BE"/>
    <w:rsid w:val="00A22774"/>
    <w:rsid w:val="00A2343D"/>
    <w:rsid w:val="00A30666"/>
    <w:rsid w:val="00A356A7"/>
    <w:rsid w:val="00A36320"/>
    <w:rsid w:val="00A36FB4"/>
    <w:rsid w:val="00A441A4"/>
    <w:rsid w:val="00A448B9"/>
    <w:rsid w:val="00A45A4B"/>
    <w:rsid w:val="00A5008C"/>
    <w:rsid w:val="00A52006"/>
    <w:rsid w:val="00A524F6"/>
    <w:rsid w:val="00A53115"/>
    <w:rsid w:val="00A550D9"/>
    <w:rsid w:val="00A551E3"/>
    <w:rsid w:val="00A55E8C"/>
    <w:rsid w:val="00A63B1B"/>
    <w:rsid w:val="00A63FDD"/>
    <w:rsid w:val="00A65191"/>
    <w:rsid w:val="00A6600C"/>
    <w:rsid w:val="00A7022B"/>
    <w:rsid w:val="00A7139C"/>
    <w:rsid w:val="00A7459C"/>
    <w:rsid w:val="00A746C0"/>
    <w:rsid w:val="00A76BFC"/>
    <w:rsid w:val="00A801B5"/>
    <w:rsid w:val="00A8265C"/>
    <w:rsid w:val="00A83EB9"/>
    <w:rsid w:val="00A86DB0"/>
    <w:rsid w:val="00A90258"/>
    <w:rsid w:val="00A9204E"/>
    <w:rsid w:val="00A94362"/>
    <w:rsid w:val="00A9603B"/>
    <w:rsid w:val="00AA0036"/>
    <w:rsid w:val="00AA1CCC"/>
    <w:rsid w:val="00AA4D4A"/>
    <w:rsid w:val="00AB06E0"/>
    <w:rsid w:val="00AB254C"/>
    <w:rsid w:val="00AB258E"/>
    <w:rsid w:val="00AB55E8"/>
    <w:rsid w:val="00AB59CB"/>
    <w:rsid w:val="00AB719E"/>
    <w:rsid w:val="00AC0830"/>
    <w:rsid w:val="00AC1644"/>
    <w:rsid w:val="00AC164B"/>
    <w:rsid w:val="00AC1EA6"/>
    <w:rsid w:val="00AC48C4"/>
    <w:rsid w:val="00AC6C38"/>
    <w:rsid w:val="00AC736B"/>
    <w:rsid w:val="00AD26B5"/>
    <w:rsid w:val="00AD27A1"/>
    <w:rsid w:val="00AD2841"/>
    <w:rsid w:val="00AD28DE"/>
    <w:rsid w:val="00AD2C38"/>
    <w:rsid w:val="00AD534E"/>
    <w:rsid w:val="00AD610D"/>
    <w:rsid w:val="00AD7339"/>
    <w:rsid w:val="00AD758D"/>
    <w:rsid w:val="00AE064C"/>
    <w:rsid w:val="00AE2057"/>
    <w:rsid w:val="00AE6985"/>
    <w:rsid w:val="00AF1622"/>
    <w:rsid w:val="00AF3516"/>
    <w:rsid w:val="00B016CC"/>
    <w:rsid w:val="00B025D7"/>
    <w:rsid w:val="00B039F7"/>
    <w:rsid w:val="00B03E94"/>
    <w:rsid w:val="00B06412"/>
    <w:rsid w:val="00B10DAE"/>
    <w:rsid w:val="00B11032"/>
    <w:rsid w:val="00B11555"/>
    <w:rsid w:val="00B123BA"/>
    <w:rsid w:val="00B12568"/>
    <w:rsid w:val="00B127E8"/>
    <w:rsid w:val="00B1425B"/>
    <w:rsid w:val="00B1471D"/>
    <w:rsid w:val="00B159EF"/>
    <w:rsid w:val="00B16CB8"/>
    <w:rsid w:val="00B17B79"/>
    <w:rsid w:val="00B204D3"/>
    <w:rsid w:val="00B21268"/>
    <w:rsid w:val="00B26712"/>
    <w:rsid w:val="00B26CEF"/>
    <w:rsid w:val="00B31B3C"/>
    <w:rsid w:val="00B3309D"/>
    <w:rsid w:val="00B35CDF"/>
    <w:rsid w:val="00B37167"/>
    <w:rsid w:val="00B3767B"/>
    <w:rsid w:val="00B4127E"/>
    <w:rsid w:val="00B427C6"/>
    <w:rsid w:val="00B43918"/>
    <w:rsid w:val="00B456D8"/>
    <w:rsid w:val="00B465F9"/>
    <w:rsid w:val="00B46675"/>
    <w:rsid w:val="00B4682D"/>
    <w:rsid w:val="00B54608"/>
    <w:rsid w:val="00B570CE"/>
    <w:rsid w:val="00B60BE1"/>
    <w:rsid w:val="00B60D30"/>
    <w:rsid w:val="00B65332"/>
    <w:rsid w:val="00B67C32"/>
    <w:rsid w:val="00B71154"/>
    <w:rsid w:val="00B718EA"/>
    <w:rsid w:val="00B729DA"/>
    <w:rsid w:val="00B74997"/>
    <w:rsid w:val="00B75976"/>
    <w:rsid w:val="00B75E6F"/>
    <w:rsid w:val="00B76029"/>
    <w:rsid w:val="00B76C3F"/>
    <w:rsid w:val="00B77128"/>
    <w:rsid w:val="00B878B9"/>
    <w:rsid w:val="00B94A4E"/>
    <w:rsid w:val="00B95AF4"/>
    <w:rsid w:val="00B9651D"/>
    <w:rsid w:val="00BA0566"/>
    <w:rsid w:val="00BA78D5"/>
    <w:rsid w:val="00BB4F0B"/>
    <w:rsid w:val="00BB5B6C"/>
    <w:rsid w:val="00BB5CAF"/>
    <w:rsid w:val="00BC4B6D"/>
    <w:rsid w:val="00BD107B"/>
    <w:rsid w:val="00BD3356"/>
    <w:rsid w:val="00BD6C82"/>
    <w:rsid w:val="00BE1EA6"/>
    <w:rsid w:val="00BE2D3D"/>
    <w:rsid w:val="00BE30F4"/>
    <w:rsid w:val="00BF54F9"/>
    <w:rsid w:val="00C0551A"/>
    <w:rsid w:val="00C062BB"/>
    <w:rsid w:val="00C1158B"/>
    <w:rsid w:val="00C15925"/>
    <w:rsid w:val="00C212A7"/>
    <w:rsid w:val="00C2219F"/>
    <w:rsid w:val="00C253D8"/>
    <w:rsid w:val="00C2557D"/>
    <w:rsid w:val="00C26B69"/>
    <w:rsid w:val="00C27797"/>
    <w:rsid w:val="00C31181"/>
    <w:rsid w:val="00C31271"/>
    <w:rsid w:val="00C31477"/>
    <w:rsid w:val="00C3192E"/>
    <w:rsid w:val="00C345B5"/>
    <w:rsid w:val="00C35FF3"/>
    <w:rsid w:val="00C368AF"/>
    <w:rsid w:val="00C375D8"/>
    <w:rsid w:val="00C37DED"/>
    <w:rsid w:val="00C41EE3"/>
    <w:rsid w:val="00C4239E"/>
    <w:rsid w:val="00C462C0"/>
    <w:rsid w:val="00C46AF6"/>
    <w:rsid w:val="00C476D8"/>
    <w:rsid w:val="00C5133A"/>
    <w:rsid w:val="00C60837"/>
    <w:rsid w:val="00C61B35"/>
    <w:rsid w:val="00C62284"/>
    <w:rsid w:val="00C6352C"/>
    <w:rsid w:val="00C64DFB"/>
    <w:rsid w:val="00C6648E"/>
    <w:rsid w:val="00C71D7B"/>
    <w:rsid w:val="00C83A30"/>
    <w:rsid w:val="00C87024"/>
    <w:rsid w:val="00C913A8"/>
    <w:rsid w:val="00C92829"/>
    <w:rsid w:val="00C933B7"/>
    <w:rsid w:val="00C94DCB"/>
    <w:rsid w:val="00C955AB"/>
    <w:rsid w:val="00C967EC"/>
    <w:rsid w:val="00CA3A7F"/>
    <w:rsid w:val="00CA52CC"/>
    <w:rsid w:val="00CA6603"/>
    <w:rsid w:val="00CB0907"/>
    <w:rsid w:val="00CB0AF9"/>
    <w:rsid w:val="00CB13D8"/>
    <w:rsid w:val="00CB2078"/>
    <w:rsid w:val="00CB3345"/>
    <w:rsid w:val="00CB39B5"/>
    <w:rsid w:val="00CB53EE"/>
    <w:rsid w:val="00CB7D98"/>
    <w:rsid w:val="00CC1FD4"/>
    <w:rsid w:val="00CC3476"/>
    <w:rsid w:val="00CC41A8"/>
    <w:rsid w:val="00CC520C"/>
    <w:rsid w:val="00CC5CD6"/>
    <w:rsid w:val="00CC7F4B"/>
    <w:rsid w:val="00CD1EB7"/>
    <w:rsid w:val="00CD4B9E"/>
    <w:rsid w:val="00CD5619"/>
    <w:rsid w:val="00CD5ADE"/>
    <w:rsid w:val="00CE1FAA"/>
    <w:rsid w:val="00CE571C"/>
    <w:rsid w:val="00CF0935"/>
    <w:rsid w:val="00CF1217"/>
    <w:rsid w:val="00CF5123"/>
    <w:rsid w:val="00CF6A27"/>
    <w:rsid w:val="00D02A08"/>
    <w:rsid w:val="00D03894"/>
    <w:rsid w:val="00D043F5"/>
    <w:rsid w:val="00D0478D"/>
    <w:rsid w:val="00D10CE4"/>
    <w:rsid w:val="00D11470"/>
    <w:rsid w:val="00D138EF"/>
    <w:rsid w:val="00D17635"/>
    <w:rsid w:val="00D17F46"/>
    <w:rsid w:val="00D2328E"/>
    <w:rsid w:val="00D23FC6"/>
    <w:rsid w:val="00D245B0"/>
    <w:rsid w:val="00D273BB"/>
    <w:rsid w:val="00D274FE"/>
    <w:rsid w:val="00D30A9A"/>
    <w:rsid w:val="00D31F83"/>
    <w:rsid w:val="00D32047"/>
    <w:rsid w:val="00D40C34"/>
    <w:rsid w:val="00D427DE"/>
    <w:rsid w:val="00D45494"/>
    <w:rsid w:val="00D46B6A"/>
    <w:rsid w:val="00D478D5"/>
    <w:rsid w:val="00D50215"/>
    <w:rsid w:val="00D55849"/>
    <w:rsid w:val="00D56894"/>
    <w:rsid w:val="00D574FA"/>
    <w:rsid w:val="00D57521"/>
    <w:rsid w:val="00D57605"/>
    <w:rsid w:val="00D57B14"/>
    <w:rsid w:val="00D607D5"/>
    <w:rsid w:val="00D61EE4"/>
    <w:rsid w:val="00D670D2"/>
    <w:rsid w:val="00D67E36"/>
    <w:rsid w:val="00D701F3"/>
    <w:rsid w:val="00D71646"/>
    <w:rsid w:val="00D73FFB"/>
    <w:rsid w:val="00D75A87"/>
    <w:rsid w:val="00D83EB7"/>
    <w:rsid w:val="00D85192"/>
    <w:rsid w:val="00D96ACD"/>
    <w:rsid w:val="00D97083"/>
    <w:rsid w:val="00DA613E"/>
    <w:rsid w:val="00DA707C"/>
    <w:rsid w:val="00DA78C9"/>
    <w:rsid w:val="00DA7C05"/>
    <w:rsid w:val="00DA7D61"/>
    <w:rsid w:val="00DB1A34"/>
    <w:rsid w:val="00DB46C9"/>
    <w:rsid w:val="00DC3FF1"/>
    <w:rsid w:val="00DC4FB0"/>
    <w:rsid w:val="00DC5055"/>
    <w:rsid w:val="00DD351C"/>
    <w:rsid w:val="00DD3A54"/>
    <w:rsid w:val="00DE0125"/>
    <w:rsid w:val="00DE204E"/>
    <w:rsid w:val="00DE3142"/>
    <w:rsid w:val="00DE4AF1"/>
    <w:rsid w:val="00DF5DFD"/>
    <w:rsid w:val="00E0005B"/>
    <w:rsid w:val="00E00C17"/>
    <w:rsid w:val="00E01D68"/>
    <w:rsid w:val="00E0513B"/>
    <w:rsid w:val="00E0519B"/>
    <w:rsid w:val="00E05CFB"/>
    <w:rsid w:val="00E07EA8"/>
    <w:rsid w:val="00E113C2"/>
    <w:rsid w:val="00E13D8C"/>
    <w:rsid w:val="00E14BE7"/>
    <w:rsid w:val="00E1511C"/>
    <w:rsid w:val="00E23761"/>
    <w:rsid w:val="00E23EA4"/>
    <w:rsid w:val="00E24CB9"/>
    <w:rsid w:val="00E25EE4"/>
    <w:rsid w:val="00E2737C"/>
    <w:rsid w:val="00E302A4"/>
    <w:rsid w:val="00E305E4"/>
    <w:rsid w:val="00E33949"/>
    <w:rsid w:val="00E357A9"/>
    <w:rsid w:val="00E36476"/>
    <w:rsid w:val="00E37C50"/>
    <w:rsid w:val="00E40C58"/>
    <w:rsid w:val="00E4184D"/>
    <w:rsid w:val="00E41BB6"/>
    <w:rsid w:val="00E432BD"/>
    <w:rsid w:val="00E432FC"/>
    <w:rsid w:val="00E447EA"/>
    <w:rsid w:val="00E53CF4"/>
    <w:rsid w:val="00E54908"/>
    <w:rsid w:val="00E54C12"/>
    <w:rsid w:val="00E552C5"/>
    <w:rsid w:val="00E55E89"/>
    <w:rsid w:val="00E5677A"/>
    <w:rsid w:val="00E56EA4"/>
    <w:rsid w:val="00E62BE3"/>
    <w:rsid w:val="00E65DBC"/>
    <w:rsid w:val="00E66F4B"/>
    <w:rsid w:val="00E67199"/>
    <w:rsid w:val="00E7076F"/>
    <w:rsid w:val="00E70D81"/>
    <w:rsid w:val="00E735BA"/>
    <w:rsid w:val="00E73C6F"/>
    <w:rsid w:val="00E775C5"/>
    <w:rsid w:val="00E80810"/>
    <w:rsid w:val="00E84DE8"/>
    <w:rsid w:val="00E87CB1"/>
    <w:rsid w:val="00E913C7"/>
    <w:rsid w:val="00E928A9"/>
    <w:rsid w:val="00E9296C"/>
    <w:rsid w:val="00E96881"/>
    <w:rsid w:val="00EA0015"/>
    <w:rsid w:val="00EA0749"/>
    <w:rsid w:val="00EA1E99"/>
    <w:rsid w:val="00EA74E1"/>
    <w:rsid w:val="00EB1234"/>
    <w:rsid w:val="00EB1B91"/>
    <w:rsid w:val="00EB41D7"/>
    <w:rsid w:val="00EB587B"/>
    <w:rsid w:val="00EC0D23"/>
    <w:rsid w:val="00EC187F"/>
    <w:rsid w:val="00EC1EBB"/>
    <w:rsid w:val="00EC3B99"/>
    <w:rsid w:val="00EC4B05"/>
    <w:rsid w:val="00EC5EB0"/>
    <w:rsid w:val="00EC6618"/>
    <w:rsid w:val="00ED002F"/>
    <w:rsid w:val="00ED3FF7"/>
    <w:rsid w:val="00ED5464"/>
    <w:rsid w:val="00EE1ED1"/>
    <w:rsid w:val="00EE2046"/>
    <w:rsid w:val="00EE4A61"/>
    <w:rsid w:val="00EE7E1C"/>
    <w:rsid w:val="00EE7EFB"/>
    <w:rsid w:val="00EF63F1"/>
    <w:rsid w:val="00EF697D"/>
    <w:rsid w:val="00F0348A"/>
    <w:rsid w:val="00F03C0C"/>
    <w:rsid w:val="00F0442D"/>
    <w:rsid w:val="00F072DD"/>
    <w:rsid w:val="00F1002F"/>
    <w:rsid w:val="00F125EE"/>
    <w:rsid w:val="00F15A60"/>
    <w:rsid w:val="00F17C8D"/>
    <w:rsid w:val="00F20691"/>
    <w:rsid w:val="00F22264"/>
    <w:rsid w:val="00F237FA"/>
    <w:rsid w:val="00F242C2"/>
    <w:rsid w:val="00F24A02"/>
    <w:rsid w:val="00F24AC3"/>
    <w:rsid w:val="00F24CCD"/>
    <w:rsid w:val="00F259E3"/>
    <w:rsid w:val="00F30F9A"/>
    <w:rsid w:val="00F34CD5"/>
    <w:rsid w:val="00F4213E"/>
    <w:rsid w:val="00F43235"/>
    <w:rsid w:val="00F435D4"/>
    <w:rsid w:val="00F43AD5"/>
    <w:rsid w:val="00F43AF0"/>
    <w:rsid w:val="00F45DC3"/>
    <w:rsid w:val="00F47450"/>
    <w:rsid w:val="00F5398A"/>
    <w:rsid w:val="00F54F74"/>
    <w:rsid w:val="00F6090A"/>
    <w:rsid w:val="00F60F0E"/>
    <w:rsid w:val="00F61026"/>
    <w:rsid w:val="00F65BBD"/>
    <w:rsid w:val="00F66D0A"/>
    <w:rsid w:val="00F77C59"/>
    <w:rsid w:val="00F807CE"/>
    <w:rsid w:val="00F8176D"/>
    <w:rsid w:val="00F84A53"/>
    <w:rsid w:val="00F84DC9"/>
    <w:rsid w:val="00F85CBD"/>
    <w:rsid w:val="00F864B7"/>
    <w:rsid w:val="00F864CC"/>
    <w:rsid w:val="00F86E8A"/>
    <w:rsid w:val="00F91174"/>
    <w:rsid w:val="00F96866"/>
    <w:rsid w:val="00FA0A36"/>
    <w:rsid w:val="00FA4CF3"/>
    <w:rsid w:val="00FA4EA5"/>
    <w:rsid w:val="00FA67D7"/>
    <w:rsid w:val="00FB1108"/>
    <w:rsid w:val="00FB432C"/>
    <w:rsid w:val="00FB6C4D"/>
    <w:rsid w:val="00FC029B"/>
    <w:rsid w:val="00FC138D"/>
    <w:rsid w:val="00FC20A6"/>
    <w:rsid w:val="00FC21BC"/>
    <w:rsid w:val="00FC24E8"/>
    <w:rsid w:val="00FC28F0"/>
    <w:rsid w:val="00FC2BC4"/>
    <w:rsid w:val="00FC39A3"/>
    <w:rsid w:val="00FC616F"/>
    <w:rsid w:val="00FC6181"/>
    <w:rsid w:val="00FD63E3"/>
    <w:rsid w:val="00FD6C14"/>
    <w:rsid w:val="00FE0C5C"/>
    <w:rsid w:val="00FE0FB1"/>
    <w:rsid w:val="00FE4562"/>
    <w:rsid w:val="00FE605C"/>
    <w:rsid w:val="00FF0CA9"/>
    <w:rsid w:val="00FF300B"/>
    <w:rsid w:val="00FF427A"/>
    <w:rsid w:val="00FF4982"/>
    <w:rsid w:val="00FF4FD7"/>
    <w:rsid w:val="00FF5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2C427"/>
  <w15:chartTrackingRefBased/>
  <w15:docId w15:val="{D27BA097-B2E7-49AA-BE81-DC06CA62E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5F0648"/>
    <w:rPr>
      <w:color w:val="605E5C"/>
      <w:shd w:val="clear" w:color="auto" w:fill="E1DFDD"/>
    </w:rPr>
  </w:style>
  <w:style w:type="paragraph" w:styleId="ListParagraph">
    <w:name w:val="List Paragraph"/>
    <w:basedOn w:val="Normal"/>
    <w:uiPriority w:val="34"/>
    <w:qFormat/>
    <w:rsid w:val="00915DF8"/>
    <w:pPr>
      <w:spacing w:after="160" w:line="259" w:lineRule="auto"/>
      <w:ind w:left="720"/>
      <w:contextualSpacing/>
    </w:pPr>
  </w:style>
  <w:style w:type="table" w:styleId="TableGrid">
    <w:name w:val="Table Grid"/>
    <w:basedOn w:val="TableNormal"/>
    <w:uiPriority w:val="39"/>
    <w:rsid w:val="00AA4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06FF2"/>
    <w:pPr>
      <w:spacing w:before="100" w:beforeAutospacing="1" w:after="100" w:afterAutospacing="1"/>
    </w:pPr>
    <w:rPr>
      <w:rFonts w:ascii="Times New Roman" w:eastAsia="Times New Roman" w:hAnsi="Times New Roman" w:cs="Times New Roman"/>
      <w:sz w:val="24"/>
      <w:szCs w:val="24"/>
    </w:rPr>
  </w:style>
  <w:style w:type="paragraph" w:customStyle="1" w:styleId="yiv5510630890msonormal">
    <w:name w:val="yiv5510630890msonormal"/>
    <w:basedOn w:val="Normal"/>
    <w:rsid w:val="00DA7C05"/>
    <w:pPr>
      <w:spacing w:before="100" w:beforeAutospacing="1" w:after="100" w:afterAutospacing="1"/>
    </w:pPr>
    <w:rPr>
      <w:rFonts w:ascii="Times New Roman" w:eastAsia="Times New Roman" w:hAnsi="Times New Roman" w:cs="Times New Roman"/>
      <w:sz w:val="24"/>
      <w:szCs w:val="24"/>
    </w:rPr>
  </w:style>
  <w:style w:type="paragraph" w:customStyle="1" w:styleId="yiv4863362675msonormal">
    <w:name w:val="yiv4863362675msonormal"/>
    <w:basedOn w:val="Normal"/>
    <w:rsid w:val="00974E8B"/>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911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78239">
      <w:bodyDiv w:val="1"/>
      <w:marLeft w:val="0"/>
      <w:marRight w:val="0"/>
      <w:marTop w:val="0"/>
      <w:marBottom w:val="0"/>
      <w:divBdr>
        <w:top w:val="none" w:sz="0" w:space="0" w:color="auto"/>
        <w:left w:val="none" w:sz="0" w:space="0" w:color="auto"/>
        <w:bottom w:val="none" w:sz="0" w:space="0" w:color="auto"/>
        <w:right w:val="none" w:sz="0" w:space="0" w:color="auto"/>
      </w:divBdr>
      <w:divsChild>
        <w:div w:id="753431239">
          <w:marLeft w:val="0"/>
          <w:marRight w:val="0"/>
          <w:marTop w:val="0"/>
          <w:marBottom w:val="0"/>
          <w:divBdr>
            <w:top w:val="none" w:sz="0" w:space="0" w:color="auto"/>
            <w:left w:val="none" w:sz="0" w:space="0" w:color="auto"/>
            <w:bottom w:val="none" w:sz="0" w:space="0" w:color="auto"/>
            <w:right w:val="none" w:sz="0" w:space="0" w:color="auto"/>
          </w:divBdr>
          <w:divsChild>
            <w:div w:id="1768043171">
              <w:marLeft w:val="0"/>
              <w:marRight w:val="0"/>
              <w:marTop w:val="0"/>
              <w:marBottom w:val="0"/>
              <w:divBdr>
                <w:top w:val="none" w:sz="0" w:space="0" w:color="auto"/>
                <w:left w:val="none" w:sz="0" w:space="0" w:color="auto"/>
                <w:bottom w:val="none" w:sz="0" w:space="0" w:color="auto"/>
                <w:right w:val="none" w:sz="0" w:space="0" w:color="auto"/>
              </w:divBdr>
              <w:divsChild>
                <w:div w:id="791092148">
                  <w:marLeft w:val="0"/>
                  <w:marRight w:val="0"/>
                  <w:marTop w:val="100"/>
                  <w:marBottom w:val="100"/>
                  <w:divBdr>
                    <w:top w:val="none" w:sz="0" w:space="0" w:color="auto"/>
                    <w:left w:val="none" w:sz="0" w:space="0" w:color="auto"/>
                    <w:bottom w:val="none" w:sz="0" w:space="0" w:color="auto"/>
                    <w:right w:val="none" w:sz="0" w:space="0" w:color="auto"/>
                  </w:divBdr>
                  <w:divsChild>
                    <w:div w:id="1862863620">
                      <w:marLeft w:val="0"/>
                      <w:marRight w:val="0"/>
                      <w:marTop w:val="0"/>
                      <w:marBottom w:val="0"/>
                      <w:divBdr>
                        <w:top w:val="none" w:sz="0" w:space="0" w:color="auto"/>
                        <w:left w:val="none" w:sz="0" w:space="0" w:color="auto"/>
                        <w:bottom w:val="none" w:sz="0" w:space="0" w:color="auto"/>
                        <w:right w:val="none" w:sz="0" w:space="0" w:color="auto"/>
                      </w:divBdr>
                      <w:divsChild>
                        <w:div w:id="688722071">
                          <w:marLeft w:val="0"/>
                          <w:marRight w:val="0"/>
                          <w:marTop w:val="0"/>
                          <w:marBottom w:val="0"/>
                          <w:divBdr>
                            <w:top w:val="none" w:sz="0" w:space="0" w:color="auto"/>
                            <w:left w:val="none" w:sz="0" w:space="0" w:color="auto"/>
                            <w:bottom w:val="none" w:sz="0" w:space="0" w:color="auto"/>
                            <w:right w:val="none" w:sz="0" w:space="0" w:color="auto"/>
                          </w:divBdr>
                          <w:divsChild>
                            <w:div w:id="1146623616">
                              <w:marLeft w:val="0"/>
                              <w:marRight w:val="0"/>
                              <w:marTop w:val="0"/>
                              <w:marBottom w:val="0"/>
                              <w:divBdr>
                                <w:top w:val="none" w:sz="0" w:space="0" w:color="auto"/>
                                <w:left w:val="none" w:sz="0" w:space="0" w:color="auto"/>
                                <w:bottom w:val="none" w:sz="0" w:space="0" w:color="auto"/>
                                <w:right w:val="none" w:sz="0" w:space="0" w:color="auto"/>
                              </w:divBdr>
                              <w:divsChild>
                                <w:div w:id="57566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023123">
                          <w:marLeft w:val="0"/>
                          <w:marRight w:val="0"/>
                          <w:marTop w:val="0"/>
                          <w:marBottom w:val="0"/>
                          <w:divBdr>
                            <w:top w:val="none" w:sz="0" w:space="0" w:color="auto"/>
                            <w:left w:val="none" w:sz="0" w:space="0" w:color="auto"/>
                            <w:bottom w:val="none" w:sz="0" w:space="0" w:color="auto"/>
                            <w:right w:val="none" w:sz="0" w:space="0" w:color="auto"/>
                          </w:divBdr>
                          <w:divsChild>
                            <w:div w:id="541016200">
                              <w:marLeft w:val="0"/>
                              <w:marRight w:val="0"/>
                              <w:marTop w:val="0"/>
                              <w:marBottom w:val="0"/>
                              <w:divBdr>
                                <w:top w:val="none" w:sz="0" w:space="0" w:color="auto"/>
                                <w:left w:val="none" w:sz="0" w:space="0" w:color="auto"/>
                                <w:bottom w:val="none" w:sz="0" w:space="0" w:color="auto"/>
                                <w:right w:val="none" w:sz="0" w:space="0" w:color="auto"/>
                              </w:divBdr>
                              <w:divsChild>
                                <w:div w:id="832910240">
                                  <w:marLeft w:val="0"/>
                                  <w:marRight w:val="0"/>
                                  <w:marTop w:val="0"/>
                                  <w:marBottom w:val="0"/>
                                  <w:divBdr>
                                    <w:top w:val="none" w:sz="0" w:space="0" w:color="auto"/>
                                    <w:left w:val="none" w:sz="0" w:space="0" w:color="auto"/>
                                    <w:bottom w:val="none" w:sz="0" w:space="0" w:color="auto"/>
                                    <w:right w:val="none" w:sz="0" w:space="0" w:color="auto"/>
                                  </w:divBdr>
                                  <w:divsChild>
                                    <w:div w:id="184388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72579">
                          <w:marLeft w:val="0"/>
                          <w:marRight w:val="0"/>
                          <w:marTop w:val="0"/>
                          <w:marBottom w:val="0"/>
                          <w:divBdr>
                            <w:top w:val="none" w:sz="0" w:space="0" w:color="auto"/>
                            <w:left w:val="none" w:sz="0" w:space="0" w:color="auto"/>
                            <w:bottom w:val="none" w:sz="0" w:space="0" w:color="auto"/>
                            <w:right w:val="none" w:sz="0" w:space="0" w:color="auto"/>
                          </w:divBdr>
                          <w:divsChild>
                            <w:div w:id="1652562121">
                              <w:marLeft w:val="0"/>
                              <w:marRight w:val="0"/>
                              <w:marTop w:val="0"/>
                              <w:marBottom w:val="0"/>
                              <w:divBdr>
                                <w:top w:val="none" w:sz="0" w:space="0" w:color="auto"/>
                                <w:left w:val="none" w:sz="0" w:space="0" w:color="auto"/>
                                <w:bottom w:val="none" w:sz="0" w:space="0" w:color="auto"/>
                                <w:right w:val="none" w:sz="0" w:space="0" w:color="auto"/>
                              </w:divBdr>
                              <w:divsChild>
                                <w:div w:id="1775589111">
                                  <w:marLeft w:val="0"/>
                                  <w:marRight w:val="0"/>
                                  <w:marTop w:val="0"/>
                                  <w:marBottom w:val="0"/>
                                  <w:divBdr>
                                    <w:top w:val="none" w:sz="0" w:space="0" w:color="auto"/>
                                    <w:left w:val="none" w:sz="0" w:space="0" w:color="auto"/>
                                    <w:bottom w:val="none" w:sz="0" w:space="0" w:color="auto"/>
                                    <w:right w:val="none" w:sz="0" w:space="0" w:color="auto"/>
                                  </w:divBdr>
                                  <w:divsChild>
                                    <w:div w:id="123701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593449">
                          <w:marLeft w:val="0"/>
                          <w:marRight w:val="0"/>
                          <w:marTop w:val="0"/>
                          <w:marBottom w:val="0"/>
                          <w:divBdr>
                            <w:top w:val="none" w:sz="0" w:space="0" w:color="auto"/>
                            <w:left w:val="none" w:sz="0" w:space="0" w:color="auto"/>
                            <w:bottom w:val="none" w:sz="0" w:space="0" w:color="auto"/>
                            <w:right w:val="none" w:sz="0" w:space="0" w:color="auto"/>
                          </w:divBdr>
                          <w:divsChild>
                            <w:div w:id="286162889">
                              <w:marLeft w:val="0"/>
                              <w:marRight w:val="0"/>
                              <w:marTop w:val="0"/>
                              <w:marBottom w:val="0"/>
                              <w:divBdr>
                                <w:top w:val="none" w:sz="0" w:space="0" w:color="auto"/>
                                <w:left w:val="none" w:sz="0" w:space="0" w:color="auto"/>
                                <w:bottom w:val="none" w:sz="0" w:space="0" w:color="auto"/>
                                <w:right w:val="none" w:sz="0" w:space="0" w:color="auto"/>
                              </w:divBdr>
                              <w:divsChild>
                                <w:div w:id="3342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50859">
          <w:marLeft w:val="0"/>
          <w:marRight w:val="0"/>
          <w:marTop w:val="0"/>
          <w:marBottom w:val="0"/>
          <w:divBdr>
            <w:top w:val="none" w:sz="0" w:space="0" w:color="auto"/>
            <w:left w:val="none" w:sz="0" w:space="0" w:color="auto"/>
            <w:bottom w:val="none" w:sz="0" w:space="0" w:color="auto"/>
            <w:right w:val="none" w:sz="0" w:space="0" w:color="auto"/>
          </w:divBdr>
          <w:divsChild>
            <w:div w:id="847132288">
              <w:marLeft w:val="0"/>
              <w:marRight w:val="0"/>
              <w:marTop w:val="0"/>
              <w:marBottom w:val="0"/>
              <w:divBdr>
                <w:top w:val="none" w:sz="0" w:space="0" w:color="auto"/>
                <w:left w:val="none" w:sz="0" w:space="0" w:color="auto"/>
                <w:bottom w:val="none" w:sz="0" w:space="0" w:color="auto"/>
                <w:right w:val="none" w:sz="0" w:space="0" w:color="auto"/>
              </w:divBdr>
              <w:divsChild>
                <w:div w:id="1544563649">
                  <w:marLeft w:val="0"/>
                  <w:marRight w:val="0"/>
                  <w:marTop w:val="100"/>
                  <w:marBottom w:val="100"/>
                  <w:divBdr>
                    <w:top w:val="none" w:sz="0" w:space="0" w:color="auto"/>
                    <w:left w:val="none" w:sz="0" w:space="0" w:color="auto"/>
                    <w:bottom w:val="none" w:sz="0" w:space="0" w:color="auto"/>
                    <w:right w:val="none" w:sz="0" w:space="0" w:color="auto"/>
                  </w:divBdr>
                  <w:divsChild>
                    <w:div w:id="1124544444">
                      <w:marLeft w:val="0"/>
                      <w:marRight w:val="0"/>
                      <w:marTop w:val="0"/>
                      <w:marBottom w:val="0"/>
                      <w:divBdr>
                        <w:top w:val="none" w:sz="0" w:space="0" w:color="auto"/>
                        <w:left w:val="none" w:sz="0" w:space="0" w:color="auto"/>
                        <w:bottom w:val="none" w:sz="0" w:space="0" w:color="auto"/>
                        <w:right w:val="none" w:sz="0" w:space="0" w:color="auto"/>
                      </w:divBdr>
                      <w:divsChild>
                        <w:div w:id="906644880">
                          <w:marLeft w:val="0"/>
                          <w:marRight w:val="0"/>
                          <w:marTop w:val="0"/>
                          <w:marBottom w:val="0"/>
                          <w:divBdr>
                            <w:top w:val="none" w:sz="0" w:space="0" w:color="auto"/>
                            <w:left w:val="none" w:sz="0" w:space="0" w:color="auto"/>
                            <w:bottom w:val="none" w:sz="0" w:space="0" w:color="auto"/>
                            <w:right w:val="none" w:sz="0" w:space="0" w:color="auto"/>
                          </w:divBdr>
                          <w:divsChild>
                            <w:div w:id="994147898">
                              <w:marLeft w:val="0"/>
                              <w:marRight w:val="0"/>
                              <w:marTop w:val="0"/>
                              <w:marBottom w:val="0"/>
                              <w:divBdr>
                                <w:top w:val="none" w:sz="0" w:space="0" w:color="auto"/>
                                <w:left w:val="none" w:sz="0" w:space="0" w:color="auto"/>
                                <w:bottom w:val="none" w:sz="0" w:space="0" w:color="auto"/>
                                <w:right w:val="none" w:sz="0" w:space="0" w:color="auto"/>
                              </w:divBdr>
                              <w:divsChild>
                                <w:div w:id="90661299">
                                  <w:marLeft w:val="0"/>
                                  <w:marRight w:val="0"/>
                                  <w:marTop w:val="0"/>
                                  <w:marBottom w:val="0"/>
                                  <w:divBdr>
                                    <w:top w:val="none" w:sz="0" w:space="0" w:color="auto"/>
                                    <w:left w:val="none" w:sz="0" w:space="0" w:color="auto"/>
                                    <w:bottom w:val="none" w:sz="0" w:space="0" w:color="auto"/>
                                    <w:right w:val="none" w:sz="0" w:space="0" w:color="auto"/>
                                  </w:divBdr>
                                  <w:divsChild>
                                    <w:div w:id="202751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386680">
                          <w:marLeft w:val="0"/>
                          <w:marRight w:val="0"/>
                          <w:marTop w:val="0"/>
                          <w:marBottom w:val="0"/>
                          <w:divBdr>
                            <w:top w:val="none" w:sz="0" w:space="0" w:color="auto"/>
                            <w:left w:val="none" w:sz="0" w:space="0" w:color="auto"/>
                            <w:bottom w:val="none" w:sz="0" w:space="0" w:color="auto"/>
                            <w:right w:val="none" w:sz="0" w:space="0" w:color="auto"/>
                          </w:divBdr>
                          <w:divsChild>
                            <w:div w:id="1955286388">
                              <w:marLeft w:val="0"/>
                              <w:marRight w:val="0"/>
                              <w:marTop w:val="0"/>
                              <w:marBottom w:val="0"/>
                              <w:divBdr>
                                <w:top w:val="none" w:sz="0" w:space="0" w:color="auto"/>
                                <w:left w:val="none" w:sz="0" w:space="0" w:color="auto"/>
                                <w:bottom w:val="none" w:sz="0" w:space="0" w:color="auto"/>
                                <w:right w:val="none" w:sz="0" w:space="0" w:color="auto"/>
                              </w:divBdr>
                              <w:divsChild>
                                <w:div w:id="164711239">
                                  <w:marLeft w:val="0"/>
                                  <w:marRight w:val="0"/>
                                  <w:marTop w:val="0"/>
                                  <w:marBottom w:val="0"/>
                                  <w:divBdr>
                                    <w:top w:val="none" w:sz="0" w:space="0" w:color="auto"/>
                                    <w:left w:val="none" w:sz="0" w:space="0" w:color="auto"/>
                                    <w:bottom w:val="none" w:sz="0" w:space="0" w:color="auto"/>
                                    <w:right w:val="none" w:sz="0" w:space="0" w:color="auto"/>
                                  </w:divBdr>
                                  <w:divsChild>
                                    <w:div w:id="74206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580109">
      <w:bodyDiv w:val="1"/>
      <w:marLeft w:val="0"/>
      <w:marRight w:val="0"/>
      <w:marTop w:val="0"/>
      <w:marBottom w:val="0"/>
      <w:divBdr>
        <w:top w:val="none" w:sz="0" w:space="0" w:color="auto"/>
        <w:left w:val="none" w:sz="0" w:space="0" w:color="auto"/>
        <w:bottom w:val="none" w:sz="0" w:space="0" w:color="auto"/>
        <w:right w:val="none" w:sz="0" w:space="0" w:color="auto"/>
      </w:divBdr>
    </w:div>
    <w:div w:id="150416004">
      <w:bodyDiv w:val="1"/>
      <w:marLeft w:val="0"/>
      <w:marRight w:val="0"/>
      <w:marTop w:val="0"/>
      <w:marBottom w:val="0"/>
      <w:divBdr>
        <w:top w:val="none" w:sz="0" w:space="0" w:color="auto"/>
        <w:left w:val="none" w:sz="0" w:space="0" w:color="auto"/>
        <w:bottom w:val="none" w:sz="0" w:space="0" w:color="auto"/>
        <w:right w:val="none" w:sz="0" w:space="0" w:color="auto"/>
      </w:divBdr>
    </w:div>
    <w:div w:id="229311710">
      <w:bodyDiv w:val="1"/>
      <w:marLeft w:val="0"/>
      <w:marRight w:val="0"/>
      <w:marTop w:val="0"/>
      <w:marBottom w:val="0"/>
      <w:divBdr>
        <w:top w:val="none" w:sz="0" w:space="0" w:color="auto"/>
        <w:left w:val="none" w:sz="0" w:space="0" w:color="auto"/>
        <w:bottom w:val="none" w:sz="0" w:space="0" w:color="auto"/>
        <w:right w:val="none" w:sz="0" w:space="0" w:color="auto"/>
      </w:divBdr>
    </w:div>
    <w:div w:id="238443992">
      <w:bodyDiv w:val="1"/>
      <w:marLeft w:val="0"/>
      <w:marRight w:val="0"/>
      <w:marTop w:val="0"/>
      <w:marBottom w:val="0"/>
      <w:divBdr>
        <w:top w:val="none" w:sz="0" w:space="0" w:color="auto"/>
        <w:left w:val="none" w:sz="0" w:space="0" w:color="auto"/>
        <w:bottom w:val="none" w:sz="0" w:space="0" w:color="auto"/>
        <w:right w:val="none" w:sz="0" w:space="0" w:color="auto"/>
      </w:divBdr>
    </w:div>
    <w:div w:id="246774352">
      <w:bodyDiv w:val="1"/>
      <w:marLeft w:val="0"/>
      <w:marRight w:val="0"/>
      <w:marTop w:val="0"/>
      <w:marBottom w:val="0"/>
      <w:divBdr>
        <w:top w:val="none" w:sz="0" w:space="0" w:color="auto"/>
        <w:left w:val="none" w:sz="0" w:space="0" w:color="auto"/>
        <w:bottom w:val="none" w:sz="0" w:space="0" w:color="auto"/>
        <w:right w:val="none" w:sz="0" w:space="0" w:color="auto"/>
      </w:divBdr>
    </w:div>
    <w:div w:id="252248434">
      <w:bodyDiv w:val="1"/>
      <w:marLeft w:val="0"/>
      <w:marRight w:val="0"/>
      <w:marTop w:val="0"/>
      <w:marBottom w:val="0"/>
      <w:divBdr>
        <w:top w:val="none" w:sz="0" w:space="0" w:color="auto"/>
        <w:left w:val="none" w:sz="0" w:space="0" w:color="auto"/>
        <w:bottom w:val="none" w:sz="0" w:space="0" w:color="auto"/>
        <w:right w:val="none" w:sz="0" w:space="0" w:color="auto"/>
      </w:divBdr>
      <w:divsChild>
        <w:div w:id="1204975816">
          <w:marLeft w:val="0"/>
          <w:marRight w:val="0"/>
          <w:marTop w:val="0"/>
          <w:marBottom w:val="0"/>
          <w:divBdr>
            <w:top w:val="none" w:sz="0" w:space="0" w:color="auto"/>
            <w:left w:val="none" w:sz="0" w:space="0" w:color="auto"/>
            <w:bottom w:val="none" w:sz="0" w:space="0" w:color="auto"/>
            <w:right w:val="none" w:sz="0" w:space="0" w:color="auto"/>
          </w:divBdr>
        </w:div>
        <w:div w:id="1172335213">
          <w:marLeft w:val="0"/>
          <w:marRight w:val="0"/>
          <w:marTop w:val="0"/>
          <w:marBottom w:val="0"/>
          <w:divBdr>
            <w:top w:val="none" w:sz="0" w:space="0" w:color="auto"/>
            <w:left w:val="none" w:sz="0" w:space="0" w:color="auto"/>
            <w:bottom w:val="none" w:sz="0" w:space="0" w:color="auto"/>
            <w:right w:val="none" w:sz="0" w:space="0" w:color="auto"/>
          </w:divBdr>
        </w:div>
        <w:div w:id="272322202">
          <w:marLeft w:val="0"/>
          <w:marRight w:val="0"/>
          <w:marTop w:val="0"/>
          <w:marBottom w:val="0"/>
          <w:divBdr>
            <w:top w:val="none" w:sz="0" w:space="0" w:color="auto"/>
            <w:left w:val="none" w:sz="0" w:space="0" w:color="auto"/>
            <w:bottom w:val="none" w:sz="0" w:space="0" w:color="auto"/>
            <w:right w:val="none" w:sz="0" w:space="0" w:color="auto"/>
          </w:divBdr>
        </w:div>
        <w:div w:id="231932705">
          <w:marLeft w:val="0"/>
          <w:marRight w:val="0"/>
          <w:marTop w:val="0"/>
          <w:marBottom w:val="0"/>
          <w:divBdr>
            <w:top w:val="none" w:sz="0" w:space="0" w:color="auto"/>
            <w:left w:val="none" w:sz="0" w:space="0" w:color="auto"/>
            <w:bottom w:val="none" w:sz="0" w:space="0" w:color="auto"/>
            <w:right w:val="none" w:sz="0" w:space="0" w:color="auto"/>
          </w:divBdr>
        </w:div>
        <w:div w:id="604268372">
          <w:marLeft w:val="0"/>
          <w:marRight w:val="0"/>
          <w:marTop w:val="0"/>
          <w:marBottom w:val="0"/>
          <w:divBdr>
            <w:top w:val="none" w:sz="0" w:space="0" w:color="auto"/>
            <w:left w:val="none" w:sz="0" w:space="0" w:color="auto"/>
            <w:bottom w:val="none" w:sz="0" w:space="0" w:color="auto"/>
            <w:right w:val="none" w:sz="0" w:space="0" w:color="auto"/>
          </w:divBdr>
        </w:div>
        <w:div w:id="612447359">
          <w:marLeft w:val="0"/>
          <w:marRight w:val="0"/>
          <w:marTop w:val="0"/>
          <w:marBottom w:val="0"/>
          <w:divBdr>
            <w:top w:val="none" w:sz="0" w:space="0" w:color="auto"/>
            <w:left w:val="none" w:sz="0" w:space="0" w:color="auto"/>
            <w:bottom w:val="none" w:sz="0" w:space="0" w:color="auto"/>
            <w:right w:val="none" w:sz="0" w:space="0" w:color="auto"/>
          </w:divBdr>
        </w:div>
      </w:divsChild>
    </w:div>
    <w:div w:id="271014223">
      <w:bodyDiv w:val="1"/>
      <w:marLeft w:val="0"/>
      <w:marRight w:val="0"/>
      <w:marTop w:val="0"/>
      <w:marBottom w:val="0"/>
      <w:divBdr>
        <w:top w:val="none" w:sz="0" w:space="0" w:color="auto"/>
        <w:left w:val="none" w:sz="0" w:space="0" w:color="auto"/>
        <w:bottom w:val="none" w:sz="0" w:space="0" w:color="auto"/>
        <w:right w:val="none" w:sz="0" w:space="0" w:color="auto"/>
      </w:divBdr>
    </w:div>
    <w:div w:id="354697901">
      <w:bodyDiv w:val="1"/>
      <w:marLeft w:val="0"/>
      <w:marRight w:val="0"/>
      <w:marTop w:val="0"/>
      <w:marBottom w:val="0"/>
      <w:divBdr>
        <w:top w:val="none" w:sz="0" w:space="0" w:color="auto"/>
        <w:left w:val="none" w:sz="0" w:space="0" w:color="auto"/>
        <w:bottom w:val="none" w:sz="0" w:space="0" w:color="auto"/>
        <w:right w:val="none" w:sz="0" w:space="0" w:color="auto"/>
      </w:divBdr>
    </w:div>
    <w:div w:id="416826677">
      <w:bodyDiv w:val="1"/>
      <w:marLeft w:val="0"/>
      <w:marRight w:val="0"/>
      <w:marTop w:val="0"/>
      <w:marBottom w:val="0"/>
      <w:divBdr>
        <w:top w:val="none" w:sz="0" w:space="0" w:color="auto"/>
        <w:left w:val="none" w:sz="0" w:space="0" w:color="auto"/>
        <w:bottom w:val="none" w:sz="0" w:space="0" w:color="auto"/>
        <w:right w:val="none" w:sz="0" w:space="0" w:color="auto"/>
      </w:divBdr>
    </w:div>
    <w:div w:id="516845921">
      <w:bodyDiv w:val="1"/>
      <w:marLeft w:val="0"/>
      <w:marRight w:val="0"/>
      <w:marTop w:val="0"/>
      <w:marBottom w:val="0"/>
      <w:divBdr>
        <w:top w:val="none" w:sz="0" w:space="0" w:color="auto"/>
        <w:left w:val="none" w:sz="0" w:space="0" w:color="auto"/>
        <w:bottom w:val="none" w:sz="0" w:space="0" w:color="auto"/>
        <w:right w:val="none" w:sz="0" w:space="0" w:color="auto"/>
      </w:divBdr>
    </w:div>
    <w:div w:id="603465048">
      <w:bodyDiv w:val="1"/>
      <w:marLeft w:val="0"/>
      <w:marRight w:val="0"/>
      <w:marTop w:val="0"/>
      <w:marBottom w:val="0"/>
      <w:divBdr>
        <w:top w:val="none" w:sz="0" w:space="0" w:color="auto"/>
        <w:left w:val="none" w:sz="0" w:space="0" w:color="auto"/>
        <w:bottom w:val="none" w:sz="0" w:space="0" w:color="auto"/>
        <w:right w:val="none" w:sz="0" w:space="0" w:color="auto"/>
      </w:divBdr>
      <w:divsChild>
        <w:div w:id="1665549793">
          <w:marLeft w:val="0"/>
          <w:marRight w:val="0"/>
          <w:marTop w:val="0"/>
          <w:marBottom w:val="0"/>
          <w:divBdr>
            <w:top w:val="none" w:sz="0" w:space="0" w:color="auto"/>
            <w:left w:val="none" w:sz="0" w:space="0" w:color="auto"/>
            <w:bottom w:val="none" w:sz="0" w:space="0" w:color="auto"/>
            <w:right w:val="none" w:sz="0" w:space="0" w:color="auto"/>
          </w:divBdr>
          <w:divsChild>
            <w:div w:id="1745488025">
              <w:marLeft w:val="0"/>
              <w:marRight w:val="0"/>
              <w:marTop w:val="0"/>
              <w:marBottom w:val="0"/>
              <w:divBdr>
                <w:top w:val="none" w:sz="0" w:space="0" w:color="auto"/>
                <w:left w:val="none" w:sz="0" w:space="0" w:color="auto"/>
                <w:bottom w:val="none" w:sz="0" w:space="0" w:color="auto"/>
                <w:right w:val="none" w:sz="0" w:space="0" w:color="auto"/>
              </w:divBdr>
              <w:divsChild>
                <w:div w:id="1234240091">
                  <w:marLeft w:val="0"/>
                  <w:marRight w:val="0"/>
                  <w:marTop w:val="100"/>
                  <w:marBottom w:val="100"/>
                  <w:divBdr>
                    <w:top w:val="none" w:sz="0" w:space="0" w:color="auto"/>
                    <w:left w:val="none" w:sz="0" w:space="0" w:color="auto"/>
                    <w:bottom w:val="none" w:sz="0" w:space="0" w:color="auto"/>
                    <w:right w:val="none" w:sz="0" w:space="0" w:color="auto"/>
                  </w:divBdr>
                  <w:divsChild>
                    <w:div w:id="816142454">
                      <w:marLeft w:val="0"/>
                      <w:marRight w:val="0"/>
                      <w:marTop w:val="0"/>
                      <w:marBottom w:val="0"/>
                      <w:divBdr>
                        <w:top w:val="none" w:sz="0" w:space="0" w:color="auto"/>
                        <w:left w:val="none" w:sz="0" w:space="0" w:color="auto"/>
                        <w:bottom w:val="none" w:sz="0" w:space="0" w:color="auto"/>
                        <w:right w:val="none" w:sz="0" w:space="0" w:color="auto"/>
                      </w:divBdr>
                      <w:divsChild>
                        <w:div w:id="843935700">
                          <w:marLeft w:val="0"/>
                          <w:marRight w:val="0"/>
                          <w:marTop w:val="0"/>
                          <w:marBottom w:val="0"/>
                          <w:divBdr>
                            <w:top w:val="none" w:sz="0" w:space="0" w:color="auto"/>
                            <w:left w:val="none" w:sz="0" w:space="0" w:color="auto"/>
                            <w:bottom w:val="none" w:sz="0" w:space="0" w:color="auto"/>
                            <w:right w:val="none" w:sz="0" w:space="0" w:color="auto"/>
                          </w:divBdr>
                          <w:divsChild>
                            <w:div w:id="837962358">
                              <w:marLeft w:val="0"/>
                              <w:marRight w:val="0"/>
                              <w:marTop w:val="0"/>
                              <w:marBottom w:val="0"/>
                              <w:divBdr>
                                <w:top w:val="none" w:sz="0" w:space="0" w:color="auto"/>
                                <w:left w:val="none" w:sz="0" w:space="0" w:color="auto"/>
                                <w:bottom w:val="none" w:sz="0" w:space="0" w:color="auto"/>
                                <w:right w:val="none" w:sz="0" w:space="0" w:color="auto"/>
                              </w:divBdr>
                              <w:divsChild>
                                <w:div w:id="66794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22645">
                          <w:marLeft w:val="0"/>
                          <w:marRight w:val="0"/>
                          <w:marTop w:val="0"/>
                          <w:marBottom w:val="0"/>
                          <w:divBdr>
                            <w:top w:val="none" w:sz="0" w:space="0" w:color="auto"/>
                            <w:left w:val="none" w:sz="0" w:space="0" w:color="auto"/>
                            <w:bottom w:val="none" w:sz="0" w:space="0" w:color="auto"/>
                            <w:right w:val="none" w:sz="0" w:space="0" w:color="auto"/>
                          </w:divBdr>
                          <w:divsChild>
                            <w:div w:id="1812600832">
                              <w:marLeft w:val="0"/>
                              <w:marRight w:val="0"/>
                              <w:marTop w:val="0"/>
                              <w:marBottom w:val="0"/>
                              <w:divBdr>
                                <w:top w:val="none" w:sz="0" w:space="0" w:color="auto"/>
                                <w:left w:val="none" w:sz="0" w:space="0" w:color="auto"/>
                                <w:bottom w:val="none" w:sz="0" w:space="0" w:color="auto"/>
                                <w:right w:val="none" w:sz="0" w:space="0" w:color="auto"/>
                              </w:divBdr>
                              <w:divsChild>
                                <w:div w:id="406192171">
                                  <w:marLeft w:val="0"/>
                                  <w:marRight w:val="0"/>
                                  <w:marTop w:val="0"/>
                                  <w:marBottom w:val="0"/>
                                  <w:divBdr>
                                    <w:top w:val="none" w:sz="0" w:space="0" w:color="auto"/>
                                    <w:left w:val="none" w:sz="0" w:space="0" w:color="auto"/>
                                    <w:bottom w:val="none" w:sz="0" w:space="0" w:color="auto"/>
                                    <w:right w:val="none" w:sz="0" w:space="0" w:color="auto"/>
                                  </w:divBdr>
                                  <w:divsChild>
                                    <w:div w:id="108877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54894">
                          <w:marLeft w:val="0"/>
                          <w:marRight w:val="0"/>
                          <w:marTop w:val="0"/>
                          <w:marBottom w:val="0"/>
                          <w:divBdr>
                            <w:top w:val="none" w:sz="0" w:space="0" w:color="auto"/>
                            <w:left w:val="none" w:sz="0" w:space="0" w:color="auto"/>
                            <w:bottom w:val="none" w:sz="0" w:space="0" w:color="auto"/>
                            <w:right w:val="none" w:sz="0" w:space="0" w:color="auto"/>
                          </w:divBdr>
                          <w:divsChild>
                            <w:div w:id="1513956535">
                              <w:marLeft w:val="0"/>
                              <w:marRight w:val="0"/>
                              <w:marTop w:val="0"/>
                              <w:marBottom w:val="0"/>
                              <w:divBdr>
                                <w:top w:val="none" w:sz="0" w:space="0" w:color="auto"/>
                                <w:left w:val="none" w:sz="0" w:space="0" w:color="auto"/>
                                <w:bottom w:val="none" w:sz="0" w:space="0" w:color="auto"/>
                                <w:right w:val="none" w:sz="0" w:space="0" w:color="auto"/>
                              </w:divBdr>
                              <w:divsChild>
                                <w:div w:id="244147583">
                                  <w:marLeft w:val="0"/>
                                  <w:marRight w:val="0"/>
                                  <w:marTop w:val="0"/>
                                  <w:marBottom w:val="0"/>
                                  <w:divBdr>
                                    <w:top w:val="none" w:sz="0" w:space="0" w:color="auto"/>
                                    <w:left w:val="none" w:sz="0" w:space="0" w:color="auto"/>
                                    <w:bottom w:val="none" w:sz="0" w:space="0" w:color="auto"/>
                                    <w:right w:val="none" w:sz="0" w:space="0" w:color="auto"/>
                                  </w:divBdr>
                                  <w:divsChild>
                                    <w:div w:id="21014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10353">
                          <w:marLeft w:val="0"/>
                          <w:marRight w:val="0"/>
                          <w:marTop w:val="0"/>
                          <w:marBottom w:val="0"/>
                          <w:divBdr>
                            <w:top w:val="none" w:sz="0" w:space="0" w:color="auto"/>
                            <w:left w:val="none" w:sz="0" w:space="0" w:color="auto"/>
                            <w:bottom w:val="none" w:sz="0" w:space="0" w:color="auto"/>
                            <w:right w:val="none" w:sz="0" w:space="0" w:color="auto"/>
                          </w:divBdr>
                          <w:divsChild>
                            <w:div w:id="211159920">
                              <w:marLeft w:val="0"/>
                              <w:marRight w:val="0"/>
                              <w:marTop w:val="0"/>
                              <w:marBottom w:val="0"/>
                              <w:divBdr>
                                <w:top w:val="none" w:sz="0" w:space="0" w:color="auto"/>
                                <w:left w:val="none" w:sz="0" w:space="0" w:color="auto"/>
                                <w:bottom w:val="none" w:sz="0" w:space="0" w:color="auto"/>
                                <w:right w:val="none" w:sz="0" w:space="0" w:color="auto"/>
                              </w:divBdr>
                              <w:divsChild>
                                <w:div w:id="40908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6076940">
          <w:marLeft w:val="0"/>
          <w:marRight w:val="0"/>
          <w:marTop w:val="0"/>
          <w:marBottom w:val="0"/>
          <w:divBdr>
            <w:top w:val="none" w:sz="0" w:space="0" w:color="auto"/>
            <w:left w:val="none" w:sz="0" w:space="0" w:color="auto"/>
            <w:bottom w:val="none" w:sz="0" w:space="0" w:color="auto"/>
            <w:right w:val="none" w:sz="0" w:space="0" w:color="auto"/>
          </w:divBdr>
          <w:divsChild>
            <w:div w:id="596061396">
              <w:marLeft w:val="0"/>
              <w:marRight w:val="0"/>
              <w:marTop w:val="0"/>
              <w:marBottom w:val="0"/>
              <w:divBdr>
                <w:top w:val="none" w:sz="0" w:space="0" w:color="auto"/>
                <w:left w:val="none" w:sz="0" w:space="0" w:color="auto"/>
                <w:bottom w:val="none" w:sz="0" w:space="0" w:color="auto"/>
                <w:right w:val="none" w:sz="0" w:space="0" w:color="auto"/>
              </w:divBdr>
              <w:divsChild>
                <w:div w:id="1867015846">
                  <w:marLeft w:val="0"/>
                  <w:marRight w:val="0"/>
                  <w:marTop w:val="100"/>
                  <w:marBottom w:val="100"/>
                  <w:divBdr>
                    <w:top w:val="none" w:sz="0" w:space="0" w:color="auto"/>
                    <w:left w:val="none" w:sz="0" w:space="0" w:color="auto"/>
                    <w:bottom w:val="none" w:sz="0" w:space="0" w:color="auto"/>
                    <w:right w:val="none" w:sz="0" w:space="0" w:color="auto"/>
                  </w:divBdr>
                  <w:divsChild>
                    <w:div w:id="540941277">
                      <w:marLeft w:val="0"/>
                      <w:marRight w:val="0"/>
                      <w:marTop w:val="0"/>
                      <w:marBottom w:val="0"/>
                      <w:divBdr>
                        <w:top w:val="none" w:sz="0" w:space="0" w:color="auto"/>
                        <w:left w:val="none" w:sz="0" w:space="0" w:color="auto"/>
                        <w:bottom w:val="none" w:sz="0" w:space="0" w:color="auto"/>
                        <w:right w:val="none" w:sz="0" w:space="0" w:color="auto"/>
                      </w:divBdr>
                      <w:divsChild>
                        <w:div w:id="1923641361">
                          <w:marLeft w:val="0"/>
                          <w:marRight w:val="0"/>
                          <w:marTop w:val="0"/>
                          <w:marBottom w:val="0"/>
                          <w:divBdr>
                            <w:top w:val="none" w:sz="0" w:space="0" w:color="auto"/>
                            <w:left w:val="none" w:sz="0" w:space="0" w:color="auto"/>
                            <w:bottom w:val="none" w:sz="0" w:space="0" w:color="auto"/>
                            <w:right w:val="none" w:sz="0" w:space="0" w:color="auto"/>
                          </w:divBdr>
                          <w:divsChild>
                            <w:div w:id="929630208">
                              <w:marLeft w:val="0"/>
                              <w:marRight w:val="0"/>
                              <w:marTop w:val="0"/>
                              <w:marBottom w:val="0"/>
                              <w:divBdr>
                                <w:top w:val="none" w:sz="0" w:space="0" w:color="auto"/>
                                <w:left w:val="none" w:sz="0" w:space="0" w:color="auto"/>
                                <w:bottom w:val="none" w:sz="0" w:space="0" w:color="auto"/>
                                <w:right w:val="none" w:sz="0" w:space="0" w:color="auto"/>
                              </w:divBdr>
                              <w:divsChild>
                                <w:div w:id="2095197225">
                                  <w:marLeft w:val="0"/>
                                  <w:marRight w:val="0"/>
                                  <w:marTop w:val="0"/>
                                  <w:marBottom w:val="0"/>
                                  <w:divBdr>
                                    <w:top w:val="none" w:sz="0" w:space="0" w:color="auto"/>
                                    <w:left w:val="none" w:sz="0" w:space="0" w:color="auto"/>
                                    <w:bottom w:val="none" w:sz="0" w:space="0" w:color="auto"/>
                                    <w:right w:val="none" w:sz="0" w:space="0" w:color="auto"/>
                                  </w:divBdr>
                                  <w:divsChild>
                                    <w:div w:id="19601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771141">
                          <w:marLeft w:val="0"/>
                          <w:marRight w:val="0"/>
                          <w:marTop w:val="0"/>
                          <w:marBottom w:val="0"/>
                          <w:divBdr>
                            <w:top w:val="none" w:sz="0" w:space="0" w:color="auto"/>
                            <w:left w:val="none" w:sz="0" w:space="0" w:color="auto"/>
                            <w:bottom w:val="none" w:sz="0" w:space="0" w:color="auto"/>
                            <w:right w:val="none" w:sz="0" w:space="0" w:color="auto"/>
                          </w:divBdr>
                          <w:divsChild>
                            <w:div w:id="804858454">
                              <w:marLeft w:val="0"/>
                              <w:marRight w:val="0"/>
                              <w:marTop w:val="0"/>
                              <w:marBottom w:val="0"/>
                              <w:divBdr>
                                <w:top w:val="none" w:sz="0" w:space="0" w:color="auto"/>
                                <w:left w:val="none" w:sz="0" w:space="0" w:color="auto"/>
                                <w:bottom w:val="none" w:sz="0" w:space="0" w:color="auto"/>
                                <w:right w:val="none" w:sz="0" w:space="0" w:color="auto"/>
                              </w:divBdr>
                              <w:divsChild>
                                <w:div w:id="533157365">
                                  <w:marLeft w:val="0"/>
                                  <w:marRight w:val="0"/>
                                  <w:marTop w:val="0"/>
                                  <w:marBottom w:val="0"/>
                                  <w:divBdr>
                                    <w:top w:val="none" w:sz="0" w:space="0" w:color="auto"/>
                                    <w:left w:val="none" w:sz="0" w:space="0" w:color="auto"/>
                                    <w:bottom w:val="none" w:sz="0" w:space="0" w:color="auto"/>
                                    <w:right w:val="none" w:sz="0" w:space="0" w:color="auto"/>
                                  </w:divBdr>
                                  <w:divsChild>
                                    <w:div w:id="148747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4290043">
      <w:bodyDiv w:val="1"/>
      <w:marLeft w:val="0"/>
      <w:marRight w:val="0"/>
      <w:marTop w:val="0"/>
      <w:marBottom w:val="0"/>
      <w:divBdr>
        <w:top w:val="none" w:sz="0" w:space="0" w:color="auto"/>
        <w:left w:val="none" w:sz="0" w:space="0" w:color="auto"/>
        <w:bottom w:val="none" w:sz="0" w:space="0" w:color="auto"/>
        <w:right w:val="none" w:sz="0" w:space="0" w:color="auto"/>
      </w:divBdr>
    </w:div>
    <w:div w:id="695422298">
      <w:bodyDiv w:val="1"/>
      <w:marLeft w:val="0"/>
      <w:marRight w:val="0"/>
      <w:marTop w:val="0"/>
      <w:marBottom w:val="0"/>
      <w:divBdr>
        <w:top w:val="none" w:sz="0" w:space="0" w:color="auto"/>
        <w:left w:val="none" w:sz="0" w:space="0" w:color="auto"/>
        <w:bottom w:val="none" w:sz="0" w:space="0" w:color="auto"/>
        <w:right w:val="none" w:sz="0" w:space="0" w:color="auto"/>
      </w:divBdr>
    </w:div>
    <w:div w:id="732775757">
      <w:bodyDiv w:val="1"/>
      <w:marLeft w:val="0"/>
      <w:marRight w:val="0"/>
      <w:marTop w:val="0"/>
      <w:marBottom w:val="0"/>
      <w:divBdr>
        <w:top w:val="none" w:sz="0" w:space="0" w:color="auto"/>
        <w:left w:val="none" w:sz="0" w:space="0" w:color="auto"/>
        <w:bottom w:val="none" w:sz="0" w:space="0" w:color="auto"/>
        <w:right w:val="none" w:sz="0" w:space="0" w:color="auto"/>
      </w:divBdr>
    </w:div>
    <w:div w:id="743181685">
      <w:bodyDiv w:val="1"/>
      <w:marLeft w:val="0"/>
      <w:marRight w:val="0"/>
      <w:marTop w:val="0"/>
      <w:marBottom w:val="0"/>
      <w:divBdr>
        <w:top w:val="none" w:sz="0" w:space="0" w:color="auto"/>
        <w:left w:val="none" w:sz="0" w:space="0" w:color="auto"/>
        <w:bottom w:val="none" w:sz="0" w:space="0" w:color="auto"/>
        <w:right w:val="none" w:sz="0" w:space="0" w:color="auto"/>
      </w:divBdr>
    </w:div>
    <w:div w:id="769281260">
      <w:bodyDiv w:val="1"/>
      <w:marLeft w:val="0"/>
      <w:marRight w:val="0"/>
      <w:marTop w:val="0"/>
      <w:marBottom w:val="0"/>
      <w:divBdr>
        <w:top w:val="none" w:sz="0" w:space="0" w:color="auto"/>
        <w:left w:val="none" w:sz="0" w:space="0" w:color="auto"/>
        <w:bottom w:val="none" w:sz="0" w:space="0" w:color="auto"/>
        <w:right w:val="none" w:sz="0" w:space="0" w:color="auto"/>
      </w:divBdr>
      <w:divsChild>
        <w:div w:id="743258150">
          <w:marLeft w:val="0"/>
          <w:marRight w:val="0"/>
          <w:marTop w:val="0"/>
          <w:marBottom w:val="0"/>
          <w:divBdr>
            <w:top w:val="single" w:sz="2" w:space="0" w:color="E5E7EB"/>
            <w:left w:val="single" w:sz="2" w:space="0" w:color="E5E7EB"/>
            <w:bottom w:val="single" w:sz="2" w:space="0" w:color="E5E7EB"/>
            <w:right w:val="single" w:sz="2" w:space="0" w:color="E5E7EB"/>
          </w:divBdr>
          <w:divsChild>
            <w:div w:id="1909420167">
              <w:marLeft w:val="0"/>
              <w:marRight w:val="0"/>
              <w:marTop w:val="0"/>
              <w:marBottom w:val="0"/>
              <w:divBdr>
                <w:top w:val="single" w:sz="2" w:space="0" w:color="E5E7EB"/>
                <w:left w:val="single" w:sz="2" w:space="0" w:color="E5E7EB"/>
                <w:bottom w:val="single" w:sz="2" w:space="0" w:color="E5E7EB"/>
                <w:right w:val="single" w:sz="2" w:space="0" w:color="E5E7EB"/>
              </w:divBdr>
            </w:div>
            <w:div w:id="99953109">
              <w:marLeft w:val="0"/>
              <w:marRight w:val="0"/>
              <w:marTop w:val="0"/>
              <w:marBottom w:val="0"/>
              <w:divBdr>
                <w:top w:val="single" w:sz="2" w:space="0" w:color="E5E7EB"/>
                <w:left w:val="single" w:sz="2" w:space="0" w:color="E5E7EB"/>
                <w:bottom w:val="single" w:sz="2" w:space="0" w:color="E5E7EB"/>
                <w:right w:val="single" w:sz="2" w:space="0" w:color="E5E7EB"/>
              </w:divBdr>
            </w:div>
            <w:div w:id="1942644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24515600">
      <w:bodyDiv w:val="1"/>
      <w:marLeft w:val="0"/>
      <w:marRight w:val="0"/>
      <w:marTop w:val="0"/>
      <w:marBottom w:val="0"/>
      <w:divBdr>
        <w:top w:val="none" w:sz="0" w:space="0" w:color="auto"/>
        <w:left w:val="none" w:sz="0" w:space="0" w:color="auto"/>
        <w:bottom w:val="none" w:sz="0" w:space="0" w:color="auto"/>
        <w:right w:val="none" w:sz="0" w:space="0" w:color="auto"/>
      </w:divBdr>
    </w:div>
    <w:div w:id="859701359">
      <w:bodyDiv w:val="1"/>
      <w:marLeft w:val="0"/>
      <w:marRight w:val="0"/>
      <w:marTop w:val="0"/>
      <w:marBottom w:val="0"/>
      <w:divBdr>
        <w:top w:val="none" w:sz="0" w:space="0" w:color="auto"/>
        <w:left w:val="none" w:sz="0" w:space="0" w:color="auto"/>
        <w:bottom w:val="none" w:sz="0" w:space="0" w:color="auto"/>
        <w:right w:val="none" w:sz="0" w:space="0" w:color="auto"/>
      </w:divBdr>
    </w:div>
    <w:div w:id="878127729">
      <w:bodyDiv w:val="1"/>
      <w:marLeft w:val="0"/>
      <w:marRight w:val="0"/>
      <w:marTop w:val="0"/>
      <w:marBottom w:val="0"/>
      <w:divBdr>
        <w:top w:val="none" w:sz="0" w:space="0" w:color="auto"/>
        <w:left w:val="none" w:sz="0" w:space="0" w:color="auto"/>
        <w:bottom w:val="none" w:sz="0" w:space="0" w:color="auto"/>
        <w:right w:val="none" w:sz="0" w:space="0" w:color="auto"/>
      </w:divBdr>
      <w:divsChild>
        <w:div w:id="1334064741">
          <w:marLeft w:val="0"/>
          <w:marRight w:val="0"/>
          <w:marTop w:val="0"/>
          <w:marBottom w:val="0"/>
          <w:divBdr>
            <w:top w:val="none" w:sz="0" w:space="0" w:color="auto"/>
            <w:left w:val="none" w:sz="0" w:space="0" w:color="auto"/>
            <w:bottom w:val="none" w:sz="0" w:space="0" w:color="auto"/>
            <w:right w:val="none" w:sz="0" w:space="0" w:color="auto"/>
          </w:divBdr>
        </w:div>
        <w:div w:id="1203712734">
          <w:marLeft w:val="0"/>
          <w:marRight w:val="0"/>
          <w:marTop w:val="0"/>
          <w:marBottom w:val="0"/>
          <w:divBdr>
            <w:top w:val="none" w:sz="0" w:space="0" w:color="auto"/>
            <w:left w:val="none" w:sz="0" w:space="0" w:color="auto"/>
            <w:bottom w:val="none" w:sz="0" w:space="0" w:color="auto"/>
            <w:right w:val="none" w:sz="0" w:space="0" w:color="auto"/>
          </w:divBdr>
        </w:div>
        <w:div w:id="2110001473">
          <w:marLeft w:val="0"/>
          <w:marRight w:val="0"/>
          <w:marTop w:val="0"/>
          <w:marBottom w:val="0"/>
          <w:divBdr>
            <w:top w:val="none" w:sz="0" w:space="0" w:color="auto"/>
            <w:left w:val="none" w:sz="0" w:space="0" w:color="auto"/>
            <w:bottom w:val="none" w:sz="0" w:space="0" w:color="auto"/>
            <w:right w:val="none" w:sz="0" w:space="0" w:color="auto"/>
          </w:divBdr>
        </w:div>
        <w:div w:id="68621349">
          <w:marLeft w:val="0"/>
          <w:marRight w:val="0"/>
          <w:marTop w:val="0"/>
          <w:marBottom w:val="0"/>
          <w:divBdr>
            <w:top w:val="none" w:sz="0" w:space="0" w:color="auto"/>
            <w:left w:val="none" w:sz="0" w:space="0" w:color="auto"/>
            <w:bottom w:val="none" w:sz="0" w:space="0" w:color="auto"/>
            <w:right w:val="none" w:sz="0" w:space="0" w:color="auto"/>
          </w:divBdr>
        </w:div>
        <w:div w:id="1365710053">
          <w:marLeft w:val="0"/>
          <w:marRight w:val="0"/>
          <w:marTop w:val="0"/>
          <w:marBottom w:val="0"/>
          <w:divBdr>
            <w:top w:val="none" w:sz="0" w:space="0" w:color="auto"/>
            <w:left w:val="none" w:sz="0" w:space="0" w:color="auto"/>
            <w:bottom w:val="none" w:sz="0" w:space="0" w:color="auto"/>
            <w:right w:val="none" w:sz="0" w:space="0" w:color="auto"/>
          </w:divBdr>
        </w:div>
      </w:divsChild>
    </w:div>
    <w:div w:id="994796545">
      <w:bodyDiv w:val="1"/>
      <w:marLeft w:val="0"/>
      <w:marRight w:val="0"/>
      <w:marTop w:val="0"/>
      <w:marBottom w:val="0"/>
      <w:divBdr>
        <w:top w:val="none" w:sz="0" w:space="0" w:color="auto"/>
        <w:left w:val="none" w:sz="0" w:space="0" w:color="auto"/>
        <w:bottom w:val="none" w:sz="0" w:space="0" w:color="auto"/>
        <w:right w:val="none" w:sz="0" w:space="0" w:color="auto"/>
      </w:divBdr>
      <w:divsChild>
        <w:div w:id="1640380101">
          <w:marLeft w:val="0"/>
          <w:marRight w:val="0"/>
          <w:marTop w:val="0"/>
          <w:marBottom w:val="0"/>
          <w:divBdr>
            <w:top w:val="none" w:sz="0" w:space="0" w:color="auto"/>
            <w:left w:val="none" w:sz="0" w:space="0" w:color="auto"/>
            <w:bottom w:val="none" w:sz="0" w:space="0" w:color="auto"/>
            <w:right w:val="none" w:sz="0" w:space="0" w:color="auto"/>
          </w:divBdr>
          <w:divsChild>
            <w:div w:id="1515345939">
              <w:marLeft w:val="0"/>
              <w:marRight w:val="0"/>
              <w:marTop w:val="0"/>
              <w:marBottom w:val="0"/>
              <w:divBdr>
                <w:top w:val="none" w:sz="0" w:space="0" w:color="auto"/>
                <w:left w:val="none" w:sz="0" w:space="0" w:color="auto"/>
                <w:bottom w:val="none" w:sz="0" w:space="0" w:color="auto"/>
                <w:right w:val="none" w:sz="0" w:space="0" w:color="auto"/>
              </w:divBdr>
              <w:divsChild>
                <w:div w:id="46636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02937">
          <w:marLeft w:val="0"/>
          <w:marRight w:val="0"/>
          <w:marTop w:val="0"/>
          <w:marBottom w:val="0"/>
          <w:divBdr>
            <w:top w:val="none" w:sz="0" w:space="0" w:color="auto"/>
            <w:left w:val="none" w:sz="0" w:space="0" w:color="auto"/>
            <w:bottom w:val="none" w:sz="0" w:space="0" w:color="auto"/>
            <w:right w:val="none" w:sz="0" w:space="0" w:color="auto"/>
          </w:divBdr>
          <w:divsChild>
            <w:div w:id="467169225">
              <w:marLeft w:val="0"/>
              <w:marRight w:val="0"/>
              <w:marTop w:val="0"/>
              <w:marBottom w:val="0"/>
              <w:divBdr>
                <w:top w:val="none" w:sz="0" w:space="0" w:color="auto"/>
                <w:left w:val="none" w:sz="0" w:space="0" w:color="auto"/>
                <w:bottom w:val="none" w:sz="0" w:space="0" w:color="auto"/>
                <w:right w:val="none" w:sz="0" w:space="0" w:color="auto"/>
              </w:divBdr>
              <w:divsChild>
                <w:div w:id="799154539">
                  <w:marLeft w:val="0"/>
                  <w:marRight w:val="0"/>
                  <w:marTop w:val="0"/>
                  <w:marBottom w:val="0"/>
                  <w:divBdr>
                    <w:top w:val="none" w:sz="0" w:space="0" w:color="auto"/>
                    <w:left w:val="none" w:sz="0" w:space="0" w:color="auto"/>
                    <w:bottom w:val="none" w:sz="0" w:space="0" w:color="auto"/>
                    <w:right w:val="none" w:sz="0" w:space="0" w:color="auto"/>
                  </w:divBdr>
                  <w:divsChild>
                    <w:div w:id="90356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0018">
              <w:marLeft w:val="0"/>
              <w:marRight w:val="0"/>
              <w:marTop w:val="0"/>
              <w:marBottom w:val="0"/>
              <w:divBdr>
                <w:top w:val="none" w:sz="0" w:space="0" w:color="auto"/>
                <w:left w:val="none" w:sz="0" w:space="0" w:color="auto"/>
                <w:bottom w:val="none" w:sz="0" w:space="0" w:color="auto"/>
                <w:right w:val="none" w:sz="0" w:space="0" w:color="auto"/>
              </w:divBdr>
              <w:divsChild>
                <w:div w:id="1444302046">
                  <w:marLeft w:val="0"/>
                  <w:marRight w:val="0"/>
                  <w:marTop w:val="0"/>
                  <w:marBottom w:val="0"/>
                  <w:divBdr>
                    <w:top w:val="none" w:sz="0" w:space="0" w:color="auto"/>
                    <w:left w:val="none" w:sz="0" w:space="0" w:color="auto"/>
                    <w:bottom w:val="none" w:sz="0" w:space="0" w:color="auto"/>
                    <w:right w:val="none" w:sz="0" w:space="0" w:color="auto"/>
                  </w:divBdr>
                  <w:divsChild>
                    <w:div w:id="1429621137">
                      <w:marLeft w:val="0"/>
                      <w:marRight w:val="0"/>
                      <w:marTop w:val="0"/>
                      <w:marBottom w:val="0"/>
                      <w:divBdr>
                        <w:top w:val="none" w:sz="0" w:space="0" w:color="auto"/>
                        <w:left w:val="none" w:sz="0" w:space="0" w:color="auto"/>
                        <w:bottom w:val="none" w:sz="0" w:space="0" w:color="auto"/>
                        <w:right w:val="none" w:sz="0" w:space="0" w:color="auto"/>
                      </w:divBdr>
                      <w:divsChild>
                        <w:div w:id="470366133">
                          <w:marLeft w:val="0"/>
                          <w:marRight w:val="0"/>
                          <w:marTop w:val="0"/>
                          <w:marBottom w:val="0"/>
                          <w:divBdr>
                            <w:top w:val="none" w:sz="0" w:space="0" w:color="auto"/>
                            <w:left w:val="none" w:sz="0" w:space="0" w:color="auto"/>
                            <w:bottom w:val="none" w:sz="0" w:space="0" w:color="auto"/>
                            <w:right w:val="none" w:sz="0" w:space="0" w:color="auto"/>
                          </w:divBdr>
                        </w:div>
                        <w:div w:id="75655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222398">
      <w:bodyDiv w:val="1"/>
      <w:marLeft w:val="0"/>
      <w:marRight w:val="0"/>
      <w:marTop w:val="0"/>
      <w:marBottom w:val="0"/>
      <w:divBdr>
        <w:top w:val="none" w:sz="0" w:space="0" w:color="auto"/>
        <w:left w:val="none" w:sz="0" w:space="0" w:color="auto"/>
        <w:bottom w:val="none" w:sz="0" w:space="0" w:color="auto"/>
        <w:right w:val="none" w:sz="0" w:space="0" w:color="auto"/>
      </w:divBdr>
    </w:div>
    <w:div w:id="1417365437">
      <w:bodyDiv w:val="1"/>
      <w:marLeft w:val="0"/>
      <w:marRight w:val="0"/>
      <w:marTop w:val="0"/>
      <w:marBottom w:val="0"/>
      <w:divBdr>
        <w:top w:val="none" w:sz="0" w:space="0" w:color="auto"/>
        <w:left w:val="none" w:sz="0" w:space="0" w:color="auto"/>
        <w:bottom w:val="none" w:sz="0" w:space="0" w:color="auto"/>
        <w:right w:val="none" w:sz="0" w:space="0" w:color="auto"/>
      </w:divBdr>
    </w:div>
    <w:div w:id="1429694825">
      <w:bodyDiv w:val="1"/>
      <w:marLeft w:val="0"/>
      <w:marRight w:val="0"/>
      <w:marTop w:val="0"/>
      <w:marBottom w:val="0"/>
      <w:divBdr>
        <w:top w:val="none" w:sz="0" w:space="0" w:color="auto"/>
        <w:left w:val="none" w:sz="0" w:space="0" w:color="auto"/>
        <w:bottom w:val="none" w:sz="0" w:space="0" w:color="auto"/>
        <w:right w:val="none" w:sz="0" w:space="0" w:color="auto"/>
      </w:divBdr>
      <w:divsChild>
        <w:div w:id="510216844">
          <w:marLeft w:val="0"/>
          <w:marRight w:val="0"/>
          <w:marTop w:val="0"/>
          <w:marBottom w:val="0"/>
          <w:divBdr>
            <w:top w:val="none" w:sz="0" w:space="0" w:color="auto"/>
            <w:left w:val="none" w:sz="0" w:space="0" w:color="auto"/>
            <w:bottom w:val="none" w:sz="0" w:space="0" w:color="auto"/>
            <w:right w:val="none" w:sz="0" w:space="0" w:color="auto"/>
          </w:divBdr>
        </w:div>
        <w:div w:id="126049802">
          <w:marLeft w:val="0"/>
          <w:marRight w:val="0"/>
          <w:marTop w:val="0"/>
          <w:marBottom w:val="0"/>
          <w:divBdr>
            <w:top w:val="none" w:sz="0" w:space="0" w:color="auto"/>
            <w:left w:val="none" w:sz="0" w:space="0" w:color="auto"/>
            <w:bottom w:val="none" w:sz="0" w:space="0" w:color="auto"/>
            <w:right w:val="none" w:sz="0" w:space="0" w:color="auto"/>
          </w:divBdr>
        </w:div>
        <w:div w:id="1233082247">
          <w:marLeft w:val="0"/>
          <w:marRight w:val="0"/>
          <w:marTop w:val="0"/>
          <w:marBottom w:val="0"/>
          <w:divBdr>
            <w:top w:val="none" w:sz="0" w:space="0" w:color="auto"/>
            <w:left w:val="none" w:sz="0" w:space="0" w:color="auto"/>
            <w:bottom w:val="none" w:sz="0" w:space="0" w:color="auto"/>
            <w:right w:val="none" w:sz="0" w:space="0" w:color="auto"/>
          </w:divBdr>
        </w:div>
        <w:div w:id="160201117">
          <w:marLeft w:val="0"/>
          <w:marRight w:val="0"/>
          <w:marTop w:val="0"/>
          <w:marBottom w:val="0"/>
          <w:divBdr>
            <w:top w:val="none" w:sz="0" w:space="0" w:color="auto"/>
            <w:left w:val="none" w:sz="0" w:space="0" w:color="auto"/>
            <w:bottom w:val="none" w:sz="0" w:space="0" w:color="auto"/>
            <w:right w:val="none" w:sz="0" w:space="0" w:color="auto"/>
          </w:divBdr>
        </w:div>
        <w:div w:id="548692914">
          <w:marLeft w:val="0"/>
          <w:marRight w:val="0"/>
          <w:marTop w:val="0"/>
          <w:marBottom w:val="0"/>
          <w:divBdr>
            <w:top w:val="none" w:sz="0" w:space="0" w:color="auto"/>
            <w:left w:val="none" w:sz="0" w:space="0" w:color="auto"/>
            <w:bottom w:val="none" w:sz="0" w:space="0" w:color="auto"/>
            <w:right w:val="none" w:sz="0" w:space="0" w:color="auto"/>
          </w:divBdr>
        </w:div>
      </w:divsChild>
    </w:div>
    <w:div w:id="1495756823">
      <w:bodyDiv w:val="1"/>
      <w:marLeft w:val="0"/>
      <w:marRight w:val="0"/>
      <w:marTop w:val="0"/>
      <w:marBottom w:val="0"/>
      <w:divBdr>
        <w:top w:val="none" w:sz="0" w:space="0" w:color="auto"/>
        <w:left w:val="none" w:sz="0" w:space="0" w:color="auto"/>
        <w:bottom w:val="none" w:sz="0" w:space="0" w:color="auto"/>
        <w:right w:val="none" w:sz="0" w:space="0" w:color="auto"/>
      </w:divBdr>
      <w:divsChild>
        <w:div w:id="1101534835">
          <w:marLeft w:val="0"/>
          <w:marRight w:val="0"/>
          <w:marTop w:val="0"/>
          <w:marBottom w:val="0"/>
          <w:divBdr>
            <w:top w:val="single" w:sz="2" w:space="0" w:color="E5E7EB"/>
            <w:left w:val="single" w:sz="2" w:space="0" w:color="E5E7EB"/>
            <w:bottom w:val="single" w:sz="2" w:space="0" w:color="E5E7EB"/>
            <w:right w:val="single" w:sz="2" w:space="0" w:color="E5E7EB"/>
          </w:divBdr>
          <w:divsChild>
            <w:div w:id="1013608962">
              <w:marLeft w:val="0"/>
              <w:marRight w:val="0"/>
              <w:marTop w:val="0"/>
              <w:marBottom w:val="0"/>
              <w:divBdr>
                <w:top w:val="single" w:sz="2" w:space="0" w:color="E5E7EB"/>
                <w:left w:val="single" w:sz="2" w:space="0" w:color="E5E7EB"/>
                <w:bottom w:val="single" w:sz="2" w:space="0" w:color="E5E7EB"/>
                <w:right w:val="single" w:sz="2" w:space="0" w:color="E5E7EB"/>
              </w:divBdr>
            </w:div>
            <w:div w:id="1876456932">
              <w:marLeft w:val="0"/>
              <w:marRight w:val="0"/>
              <w:marTop w:val="0"/>
              <w:marBottom w:val="0"/>
              <w:divBdr>
                <w:top w:val="single" w:sz="2" w:space="0" w:color="E5E7EB"/>
                <w:left w:val="single" w:sz="2" w:space="0" w:color="E5E7EB"/>
                <w:bottom w:val="single" w:sz="2" w:space="0" w:color="E5E7EB"/>
                <w:right w:val="single" w:sz="2" w:space="0" w:color="E5E7EB"/>
              </w:divBdr>
            </w:div>
            <w:div w:id="17626009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60432742">
      <w:bodyDiv w:val="1"/>
      <w:marLeft w:val="0"/>
      <w:marRight w:val="0"/>
      <w:marTop w:val="0"/>
      <w:marBottom w:val="0"/>
      <w:divBdr>
        <w:top w:val="none" w:sz="0" w:space="0" w:color="auto"/>
        <w:left w:val="none" w:sz="0" w:space="0" w:color="auto"/>
        <w:bottom w:val="none" w:sz="0" w:space="0" w:color="auto"/>
        <w:right w:val="none" w:sz="0" w:space="0" w:color="auto"/>
      </w:divBdr>
    </w:div>
    <w:div w:id="1571696901">
      <w:bodyDiv w:val="1"/>
      <w:marLeft w:val="0"/>
      <w:marRight w:val="0"/>
      <w:marTop w:val="0"/>
      <w:marBottom w:val="0"/>
      <w:divBdr>
        <w:top w:val="none" w:sz="0" w:space="0" w:color="auto"/>
        <w:left w:val="none" w:sz="0" w:space="0" w:color="auto"/>
        <w:bottom w:val="none" w:sz="0" w:space="0" w:color="auto"/>
        <w:right w:val="none" w:sz="0" w:space="0" w:color="auto"/>
      </w:divBdr>
    </w:div>
    <w:div w:id="1614052748">
      <w:bodyDiv w:val="1"/>
      <w:marLeft w:val="0"/>
      <w:marRight w:val="0"/>
      <w:marTop w:val="0"/>
      <w:marBottom w:val="0"/>
      <w:divBdr>
        <w:top w:val="none" w:sz="0" w:space="0" w:color="auto"/>
        <w:left w:val="none" w:sz="0" w:space="0" w:color="auto"/>
        <w:bottom w:val="none" w:sz="0" w:space="0" w:color="auto"/>
        <w:right w:val="none" w:sz="0" w:space="0" w:color="auto"/>
      </w:divBdr>
    </w:div>
    <w:div w:id="1642032530">
      <w:bodyDiv w:val="1"/>
      <w:marLeft w:val="0"/>
      <w:marRight w:val="0"/>
      <w:marTop w:val="0"/>
      <w:marBottom w:val="0"/>
      <w:divBdr>
        <w:top w:val="none" w:sz="0" w:space="0" w:color="auto"/>
        <w:left w:val="none" w:sz="0" w:space="0" w:color="auto"/>
        <w:bottom w:val="none" w:sz="0" w:space="0" w:color="auto"/>
        <w:right w:val="none" w:sz="0" w:space="0" w:color="auto"/>
      </w:divBdr>
    </w:div>
    <w:div w:id="1687709760">
      <w:bodyDiv w:val="1"/>
      <w:marLeft w:val="0"/>
      <w:marRight w:val="0"/>
      <w:marTop w:val="0"/>
      <w:marBottom w:val="0"/>
      <w:divBdr>
        <w:top w:val="none" w:sz="0" w:space="0" w:color="auto"/>
        <w:left w:val="none" w:sz="0" w:space="0" w:color="auto"/>
        <w:bottom w:val="none" w:sz="0" w:space="0" w:color="auto"/>
        <w:right w:val="none" w:sz="0" w:space="0" w:color="auto"/>
      </w:divBdr>
      <w:divsChild>
        <w:div w:id="380446445">
          <w:marLeft w:val="0"/>
          <w:marRight w:val="0"/>
          <w:marTop w:val="0"/>
          <w:marBottom w:val="0"/>
          <w:divBdr>
            <w:top w:val="none" w:sz="0" w:space="0" w:color="auto"/>
            <w:left w:val="none" w:sz="0" w:space="0" w:color="auto"/>
            <w:bottom w:val="none" w:sz="0" w:space="0" w:color="auto"/>
            <w:right w:val="none" w:sz="0" w:space="0" w:color="auto"/>
          </w:divBdr>
        </w:div>
        <w:div w:id="1542478257">
          <w:marLeft w:val="0"/>
          <w:marRight w:val="0"/>
          <w:marTop w:val="0"/>
          <w:marBottom w:val="0"/>
          <w:divBdr>
            <w:top w:val="none" w:sz="0" w:space="0" w:color="auto"/>
            <w:left w:val="none" w:sz="0" w:space="0" w:color="auto"/>
            <w:bottom w:val="none" w:sz="0" w:space="0" w:color="auto"/>
            <w:right w:val="none" w:sz="0" w:space="0" w:color="auto"/>
          </w:divBdr>
        </w:div>
        <w:div w:id="36585067">
          <w:marLeft w:val="0"/>
          <w:marRight w:val="0"/>
          <w:marTop w:val="0"/>
          <w:marBottom w:val="0"/>
          <w:divBdr>
            <w:top w:val="none" w:sz="0" w:space="0" w:color="auto"/>
            <w:left w:val="none" w:sz="0" w:space="0" w:color="auto"/>
            <w:bottom w:val="none" w:sz="0" w:space="0" w:color="auto"/>
            <w:right w:val="none" w:sz="0" w:space="0" w:color="auto"/>
          </w:divBdr>
        </w:div>
        <w:div w:id="921833662">
          <w:marLeft w:val="0"/>
          <w:marRight w:val="0"/>
          <w:marTop w:val="0"/>
          <w:marBottom w:val="0"/>
          <w:divBdr>
            <w:top w:val="none" w:sz="0" w:space="0" w:color="auto"/>
            <w:left w:val="none" w:sz="0" w:space="0" w:color="auto"/>
            <w:bottom w:val="none" w:sz="0" w:space="0" w:color="auto"/>
            <w:right w:val="none" w:sz="0" w:space="0" w:color="auto"/>
          </w:divBdr>
        </w:div>
        <w:div w:id="1257134234">
          <w:marLeft w:val="0"/>
          <w:marRight w:val="0"/>
          <w:marTop w:val="0"/>
          <w:marBottom w:val="0"/>
          <w:divBdr>
            <w:top w:val="none" w:sz="0" w:space="0" w:color="auto"/>
            <w:left w:val="none" w:sz="0" w:space="0" w:color="auto"/>
            <w:bottom w:val="none" w:sz="0" w:space="0" w:color="auto"/>
            <w:right w:val="none" w:sz="0" w:space="0" w:color="auto"/>
          </w:divBdr>
        </w:div>
        <w:div w:id="983123625">
          <w:marLeft w:val="0"/>
          <w:marRight w:val="0"/>
          <w:marTop w:val="0"/>
          <w:marBottom w:val="0"/>
          <w:divBdr>
            <w:top w:val="none" w:sz="0" w:space="0" w:color="auto"/>
            <w:left w:val="none" w:sz="0" w:space="0" w:color="auto"/>
            <w:bottom w:val="none" w:sz="0" w:space="0" w:color="auto"/>
            <w:right w:val="none" w:sz="0" w:space="0" w:color="auto"/>
          </w:divBdr>
        </w:div>
      </w:divsChild>
    </w:div>
    <w:div w:id="1813324508">
      <w:bodyDiv w:val="1"/>
      <w:marLeft w:val="0"/>
      <w:marRight w:val="0"/>
      <w:marTop w:val="0"/>
      <w:marBottom w:val="0"/>
      <w:divBdr>
        <w:top w:val="none" w:sz="0" w:space="0" w:color="auto"/>
        <w:left w:val="none" w:sz="0" w:space="0" w:color="auto"/>
        <w:bottom w:val="none" w:sz="0" w:space="0" w:color="auto"/>
        <w:right w:val="none" w:sz="0" w:space="0" w:color="auto"/>
      </w:divBdr>
      <w:divsChild>
        <w:div w:id="1636329390">
          <w:marLeft w:val="0"/>
          <w:marRight w:val="0"/>
          <w:marTop w:val="0"/>
          <w:marBottom w:val="0"/>
          <w:divBdr>
            <w:top w:val="none" w:sz="0" w:space="0" w:color="auto"/>
            <w:left w:val="none" w:sz="0" w:space="0" w:color="auto"/>
            <w:bottom w:val="none" w:sz="0" w:space="0" w:color="auto"/>
            <w:right w:val="none" w:sz="0" w:space="0" w:color="auto"/>
          </w:divBdr>
        </w:div>
        <w:div w:id="746615403">
          <w:marLeft w:val="0"/>
          <w:marRight w:val="0"/>
          <w:marTop w:val="0"/>
          <w:marBottom w:val="0"/>
          <w:divBdr>
            <w:top w:val="none" w:sz="0" w:space="0" w:color="auto"/>
            <w:left w:val="none" w:sz="0" w:space="0" w:color="auto"/>
            <w:bottom w:val="none" w:sz="0" w:space="0" w:color="auto"/>
            <w:right w:val="none" w:sz="0" w:space="0" w:color="auto"/>
          </w:divBdr>
        </w:div>
        <w:div w:id="437726165">
          <w:marLeft w:val="0"/>
          <w:marRight w:val="0"/>
          <w:marTop w:val="0"/>
          <w:marBottom w:val="0"/>
          <w:divBdr>
            <w:top w:val="none" w:sz="0" w:space="0" w:color="auto"/>
            <w:left w:val="none" w:sz="0" w:space="0" w:color="auto"/>
            <w:bottom w:val="none" w:sz="0" w:space="0" w:color="auto"/>
            <w:right w:val="none" w:sz="0" w:space="0" w:color="auto"/>
          </w:divBdr>
        </w:div>
        <w:div w:id="717363920">
          <w:marLeft w:val="0"/>
          <w:marRight w:val="0"/>
          <w:marTop w:val="0"/>
          <w:marBottom w:val="0"/>
          <w:divBdr>
            <w:top w:val="none" w:sz="0" w:space="0" w:color="auto"/>
            <w:left w:val="none" w:sz="0" w:space="0" w:color="auto"/>
            <w:bottom w:val="none" w:sz="0" w:space="0" w:color="auto"/>
            <w:right w:val="none" w:sz="0" w:space="0" w:color="auto"/>
          </w:divBdr>
        </w:div>
        <w:div w:id="649138804">
          <w:marLeft w:val="0"/>
          <w:marRight w:val="0"/>
          <w:marTop w:val="0"/>
          <w:marBottom w:val="0"/>
          <w:divBdr>
            <w:top w:val="none" w:sz="0" w:space="0" w:color="auto"/>
            <w:left w:val="none" w:sz="0" w:space="0" w:color="auto"/>
            <w:bottom w:val="none" w:sz="0" w:space="0" w:color="auto"/>
            <w:right w:val="none" w:sz="0" w:space="0" w:color="auto"/>
          </w:divBdr>
        </w:div>
        <w:div w:id="2123375531">
          <w:marLeft w:val="0"/>
          <w:marRight w:val="0"/>
          <w:marTop w:val="0"/>
          <w:marBottom w:val="0"/>
          <w:divBdr>
            <w:top w:val="none" w:sz="0" w:space="0" w:color="auto"/>
            <w:left w:val="none" w:sz="0" w:space="0" w:color="auto"/>
            <w:bottom w:val="none" w:sz="0" w:space="0" w:color="auto"/>
            <w:right w:val="none" w:sz="0" w:space="0" w:color="auto"/>
          </w:divBdr>
        </w:div>
        <w:div w:id="1837070981">
          <w:marLeft w:val="0"/>
          <w:marRight w:val="0"/>
          <w:marTop w:val="0"/>
          <w:marBottom w:val="0"/>
          <w:divBdr>
            <w:top w:val="none" w:sz="0" w:space="0" w:color="auto"/>
            <w:left w:val="none" w:sz="0" w:space="0" w:color="auto"/>
            <w:bottom w:val="none" w:sz="0" w:space="0" w:color="auto"/>
            <w:right w:val="none" w:sz="0" w:space="0" w:color="auto"/>
          </w:divBdr>
        </w:div>
        <w:div w:id="1581022770">
          <w:marLeft w:val="0"/>
          <w:marRight w:val="0"/>
          <w:marTop w:val="0"/>
          <w:marBottom w:val="0"/>
          <w:divBdr>
            <w:top w:val="none" w:sz="0" w:space="0" w:color="auto"/>
            <w:left w:val="none" w:sz="0" w:space="0" w:color="auto"/>
            <w:bottom w:val="none" w:sz="0" w:space="0" w:color="auto"/>
            <w:right w:val="none" w:sz="0" w:space="0" w:color="auto"/>
          </w:divBdr>
        </w:div>
        <w:div w:id="17893626">
          <w:marLeft w:val="0"/>
          <w:marRight w:val="0"/>
          <w:marTop w:val="0"/>
          <w:marBottom w:val="0"/>
          <w:divBdr>
            <w:top w:val="none" w:sz="0" w:space="0" w:color="auto"/>
            <w:left w:val="none" w:sz="0" w:space="0" w:color="auto"/>
            <w:bottom w:val="none" w:sz="0" w:space="0" w:color="auto"/>
            <w:right w:val="none" w:sz="0" w:space="0" w:color="auto"/>
          </w:divBdr>
        </w:div>
        <w:div w:id="2076319338">
          <w:marLeft w:val="0"/>
          <w:marRight w:val="0"/>
          <w:marTop w:val="0"/>
          <w:marBottom w:val="0"/>
          <w:divBdr>
            <w:top w:val="none" w:sz="0" w:space="0" w:color="auto"/>
            <w:left w:val="none" w:sz="0" w:space="0" w:color="auto"/>
            <w:bottom w:val="none" w:sz="0" w:space="0" w:color="auto"/>
            <w:right w:val="none" w:sz="0" w:space="0" w:color="auto"/>
          </w:divBdr>
        </w:div>
        <w:div w:id="1453281059">
          <w:marLeft w:val="0"/>
          <w:marRight w:val="0"/>
          <w:marTop w:val="0"/>
          <w:marBottom w:val="0"/>
          <w:divBdr>
            <w:top w:val="none" w:sz="0" w:space="0" w:color="auto"/>
            <w:left w:val="none" w:sz="0" w:space="0" w:color="auto"/>
            <w:bottom w:val="none" w:sz="0" w:space="0" w:color="auto"/>
            <w:right w:val="none" w:sz="0" w:space="0" w:color="auto"/>
          </w:divBdr>
        </w:div>
        <w:div w:id="416875258">
          <w:marLeft w:val="0"/>
          <w:marRight w:val="0"/>
          <w:marTop w:val="0"/>
          <w:marBottom w:val="0"/>
          <w:divBdr>
            <w:top w:val="none" w:sz="0" w:space="0" w:color="auto"/>
            <w:left w:val="none" w:sz="0" w:space="0" w:color="auto"/>
            <w:bottom w:val="none" w:sz="0" w:space="0" w:color="auto"/>
            <w:right w:val="none" w:sz="0" w:space="0" w:color="auto"/>
          </w:divBdr>
        </w:div>
        <w:div w:id="1060831408">
          <w:marLeft w:val="0"/>
          <w:marRight w:val="0"/>
          <w:marTop w:val="0"/>
          <w:marBottom w:val="0"/>
          <w:divBdr>
            <w:top w:val="none" w:sz="0" w:space="0" w:color="auto"/>
            <w:left w:val="none" w:sz="0" w:space="0" w:color="auto"/>
            <w:bottom w:val="none" w:sz="0" w:space="0" w:color="auto"/>
            <w:right w:val="none" w:sz="0" w:space="0" w:color="auto"/>
          </w:divBdr>
        </w:div>
        <w:div w:id="1574241386">
          <w:marLeft w:val="0"/>
          <w:marRight w:val="0"/>
          <w:marTop w:val="0"/>
          <w:marBottom w:val="0"/>
          <w:divBdr>
            <w:top w:val="none" w:sz="0" w:space="0" w:color="auto"/>
            <w:left w:val="none" w:sz="0" w:space="0" w:color="auto"/>
            <w:bottom w:val="none" w:sz="0" w:space="0" w:color="auto"/>
            <w:right w:val="none" w:sz="0" w:space="0" w:color="auto"/>
          </w:divBdr>
        </w:div>
        <w:div w:id="1701204153">
          <w:marLeft w:val="0"/>
          <w:marRight w:val="0"/>
          <w:marTop w:val="0"/>
          <w:marBottom w:val="0"/>
          <w:divBdr>
            <w:top w:val="none" w:sz="0" w:space="0" w:color="auto"/>
            <w:left w:val="none" w:sz="0" w:space="0" w:color="auto"/>
            <w:bottom w:val="none" w:sz="0" w:space="0" w:color="auto"/>
            <w:right w:val="none" w:sz="0" w:space="0" w:color="auto"/>
          </w:divBdr>
        </w:div>
      </w:divsChild>
    </w:div>
    <w:div w:id="1909655759">
      <w:bodyDiv w:val="1"/>
      <w:marLeft w:val="0"/>
      <w:marRight w:val="0"/>
      <w:marTop w:val="0"/>
      <w:marBottom w:val="0"/>
      <w:divBdr>
        <w:top w:val="none" w:sz="0" w:space="0" w:color="auto"/>
        <w:left w:val="none" w:sz="0" w:space="0" w:color="auto"/>
        <w:bottom w:val="none" w:sz="0" w:space="0" w:color="auto"/>
        <w:right w:val="none" w:sz="0" w:space="0" w:color="auto"/>
      </w:divBdr>
    </w:div>
    <w:div w:id="1916891510">
      <w:bodyDiv w:val="1"/>
      <w:marLeft w:val="0"/>
      <w:marRight w:val="0"/>
      <w:marTop w:val="0"/>
      <w:marBottom w:val="0"/>
      <w:divBdr>
        <w:top w:val="none" w:sz="0" w:space="0" w:color="auto"/>
        <w:left w:val="none" w:sz="0" w:space="0" w:color="auto"/>
        <w:bottom w:val="none" w:sz="0" w:space="0" w:color="auto"/>
        <w:right w:val="none" w:sz="0" w:space="0" w:color="auto"/>
      </w:divBdr>
      <w:divsChild>
        <w:div w:id="342513525">
          <w:marLeft w:val="0"/>
          <w:marRight w:val="0"/>
          <w:marTop w:val="0"/>
          <w:marBottom w:val="0"/>
          <w:divBdr>
            <w:top w:val="none" w:sz="0" w:space="0" w:color="auto"/>
            <w:left w:val="none" w:sz="0" w:space="0" w:color="auto"/>
            <w:bottom w:val="none" w:sz="0" w:space="0" w:color="auto"/>
            <w:right w:val="none" w:sz="0" w:space="0" w:color="auto"/>
          </w:divBdr>
          <w:divsChild>
            <w:div w:id="190265225">
              <w:marLeft w:val="0"/>
              <w:marRight w:val="0"/>
              <w:marTop w:val="0"/>
              <w:marBottom w:val="0"/>
              <w:divBdr>
                <w:top w:val="none" w:sz="0" w:space="0" w:color="auto"/>
                <w:left w:val="none" w:sz="0" w:space="0" w:color="auto"/>
                <w:bottom w:val="none" w:sz="0" w:space="0" w:color="auto"/>
                <w:right w:val="none" w:sz="0" w:space="0" w:color="auto"/>
              </w:divBdr>
              <w:divsChild>
                <w:div w:id="71913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83967">
          <w:marLeft w:val="0"/>
          <w:marRight w:val="0"/>
          <w:marTop w:val="0"/>
          <w:marBottom w:val="0"/>
          <w:divBdr>
            <w:top w:val="none" w:sz="0" w:space="0" w:color="auto"/>
            <w:left w:val="none" w:sz="0" w:space="0" w:color="auto"/>
            <w:bottom w:val="none" w:sz="0" w:space="0" w:color="auto"/>
            <w:right w:val="none" w:sz="0" w:space="0" w:color="auto"/>
          </w:divBdr>
          <w:divsChild>
            <w:div w:id="1509980245">
              <w:marLeft w:val="0"/>
              <w:marRight w:val="0"/>
              <w:marTop w:val="0"/>
              <w:marBottom w:val="0"/>
              <w:divBdr>
                <w:top w:val="none" w:sz="0" w:space="0" w:color="auto"/>
                <w:left w:val="none" w:sz="0" w:space="0" w:color="auto"/>
                <w:bottom w:val="none" w:sz="0" w:space="0" w:color="auto"/>
                <w:right w:val="none" w:sz="0" w:space="0" w:color="auto"/>
              </w:divBdr>
              <w:divsChild>
                <w:div w:id="113915023">
                  <w:marLeft w:val="0"/>
                  <w:marRight w:val="0"/>
                  <w:marTop w:val="0"/>
                  <w:marBottom w:val="0"/>
                  <w:divBdr>
                    <w:top w:val="none" w:sz="0" w:space="0" w:color="auto"/>
                    <w:left w:val="none" w:sz="0" w:space="0" w:color="auto"/>
                    <w:bottom w:val="none" w:sz="0" w:space="0" w:color="auto"/>
                    <w:right w:val="none" w:sz="0" w:space="0" w:color="auto"/>
                  </w:divBdr>
                  <w:divsChild>
                    <w:div w:id="10972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542614">
              <w:marLeft w:val="0"/>
              <w:marRight w:val="0"/>
              <w:marTop w:val="0"/>
              <w:marBottom w:val="0"/>
              <w:divBdr>
                <w:top w:val="none" w:sz="0" w:space="0" w:color="auto"/>
                <w:left w:val="none" w:sz="0" w:space="0" w:color="auto"/>
                <w:bottom w:val="none" w:sz="0" w:space="0" w:color="auto"/>
                <w:right w:val="none" w:sz="0" w:space="0" w:color="auto"/>
              </w:divBdr>
              <w:divsChild>
                <w:div w:id="1704401735">
                  <w:marLeft w:val="0"/>
                  <w:marRight w:val="0"/>
                  <w:marTop w:val="0"/>
                  <w:marBottom w:val="0"/>
                  <w:divBdr>
                    <w:top w:val="none" w:sz="0" w:space="0" w:color="auto"/>
                    <w:left w:val="none" w:sz="0" w:space="0" w:color="auto"/>
                    <w:bottom w:val="none" w:sz="0" w:space="0" w:color="auto"/>
                    <w:right w:val="none" w:sz="0" w:space="0" w:color="auto"/>
                  </w:divBdr>
                  <w:divsChild>
                    <w:div w:id="2012565142">
                      <w:marLeft w:val="0"/>
                      <w:marRight w:val="0"/>
                      <w:marTop w:val="0"/>
                      <w:marBottom w:val="0"/>
                      <w:divBdr>
                        <w:top w:val="none" w:sz="0" w:space="0" w:color="auto"/>
                        <w:left w:val="none" w:sz="0" w:space="0" w:color="auto"/>
                        <w:bottom w:val="none" w:sz="0" w:space="0" w:color="auto"/>
                        <w:right w:val="none" w:sz="0" w:space="0" w:color="auto"/>
                      </w:divBdr>
                      <w:divsChild>
                        <w:div w:id="2139637277">
                          <w:marLeft w:val="0"/>
                          <w:marRight w:val="0"/>
                          <w:marTop w:val="0"/>
                          <w:marBottom w:val="0"/>
                          <w:divBdr>
                            <w:top w:val="none" w:sz="0" w:space="0" w:color="auto"/>
                            <w:left w:val="none" w:sz="0" w:space="0" w:color="auto"/>
                            <w:bottom w:val="none" w:sz="0" w:space="0" w:color="auto"/>
                            <w:right w:val="none" w:sz="0" w:space="0" w:color="auto"/>
                          </w:divBdr>
                        </w:div>
                        <w:div w:id="195809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156598">
      <w:bodyDiv w:val="1"/>
      <w:marLeft w:val="0"/>
      <w:marRight w:val="0"/>
      <w:marTop w:val="0"/>
      <w:marBottom w:val="0"/>
      <w:divBdr>
        <w:top w:val="none" w:sz="0" w:space="0" w:color="auto"/>
        <w:left w:val="none" w:sz="0" w:space="0" w:color="auto"/>
        <w:bottom w:val="none" w:sz="0" w:space="0" w:color="auto"/>
        <w:right w:val="none" w:sz="0" w:space="0" w:color="auto"/>
      </w:divBdr>
      <w:divsChild>
        <w:div w:id="1725178372">
          <w:marLeft w:val="0"/>
          <w:marRight w:val="0"/>
          <w:marTop w:val="0"/>
          <w:marBottom w:val="0"/>
          <w:divBdr>
            <w:top w:val="none" w:sz="0" w:space="0" w:color="auto"/>
            <w:left w:val="none" w:sz="0" w:space="0" w:color="auto"/>
            <w:bottom w:val="none" w:sz="0" w:space="0" w:color="auto"/>
            <w:right w:val="none" w:sz="0" w:space="0" w:color="auto"/>
          </w:divBdr>
        </w:div>
        <w:div w:id="331956786">
          <w:marLeft w:val="0"/>
          <w:marRight w:val="0"/>
          <w:marTop w:val="0"/>
          <w:marBottom w:val="0"/>
          <w:divBdr>
            <w:top w:val="none" w:sz="0" w:space="0" w:color="auto"/>
            <w:left w:val="none" w:sz="0" w:space="0" w:color="auto"/>
            <w:bottom w:val="none" w:sz="0" w:space="0" w:color="auto"/>
            <w:right w:val="none" w:sz="0" w:space="0" w:color="auto"/>
          </w:divBdr>
        </w:div>
        <w:div w:id="130489419">
          <w:marLeft w:val="0"/>
          <w:marRight w:val="0"/>
          <w:marTop w:val="0"/>
          <w:marBottom w:val="0"/>
          <w:divBdr>
            <w:top w:val="none" w:sz="0" w:space="0" w:color="auto"/>
            <w:left w:val="none" w:sz="0" w:space="0" w:color="auto"/>
            <w:bottom w:val="none" w:sz="0" w:space="0" w:color="auto"/>
            <w:right w:val="none" w:sz="0" w:space="0" w:color="auto"/>
          </w:divBdr>
        </w:div>
        <w:div w:id="1952349018">
          <w:marLeft w:val="0"/>
          <w:marRight w:val="0"/>
          <w:marTop w:val="0"/>
          <w:marBottom w:val="0"/>
          <w:divBdr>
            <w:top w:val="none" w:sz="0" w:space="0" w:color="auto"/>
            <w:left w:val="none" w:sz="0" w:space="0" w:color="auto"/>
            <w:bottom w:val="none" w:sz="0" w:space="0" w:color="auto"/>
            <w:right w:val="none" w:sz="0" w:space="0" w:color="auto"/>
          </w:divBdr>
        </w:div>
        <w:div w:id="1270702130">
          <w:marLeft w:val="0"/>
          <w:marRight w:val="0"/>
          <w:marTop w:val="0"/>
          <w:marBottom w:val="0"/>
          <w:divBdr>
            <w:top w:val="none" w:sz="0" w:space="0" w:color="auto"/>
            <w:left w:val="none" w:sz="0" w:space="0" w:color="auto"/>
            <w:bottom w:val="none" w:sz="0" w:space="0" w:color="auto"/>
            <w:right w:val="none" w:sz="0" w:space="0" w:color="auto"/>
          </w:divBdr>
        </w:div>
        <w:div w:id="352610418">
          <w:marLeft w:val="0"/>
          <w:marRight w:val="0"/>
          <w:marTop w:val="0"/>
          <w:marBottom w:val="0"/>
          <w:divBdr>
            <w:top w:val="none" w:sz="0" w:space="0" w:color="auto"/>
            <w:left w:val="none" w:sz="0" w:space="0" w:color="auto"/>
            <w:bottom w:val="none" w:sz="0" w:space="0" w:color="auto"/>
            <w:right w:val="none" w:sz="0" w:space="0" w:color="auto"/>
          </w:divBdr>
        </w:div>
        <w:div w:id="19668537">
          <w:marLeft w:val="0"/>
          <w:marRight w:val="0"/>
          <w:marTop w:val="0"/>
          <w:marBottom w:val="0"/>
          <w:divBdr>
            <w:top w:val="none" w:sz="0" w:space="0" w:color="auto"/>
            <w:left w:val="none" w:sz="0" w:space="0" w:color="auto"/>
            <w:bottom w:val="none" w:sz="0" w:space="0" w:color="auto"/>
            <w:right w:val="none" w:sz="0" w:space="0" w:color="auto"/>
          </w:divBdr>
        </w:div>
        <w:div w:id="104616503">
          <w:marLeft w:val="0"/>
          <w:marRight w:val="0"/>
          <w:marTop w:val="0"/>
          <w:marBottom w:val="0"/>
          <w:divBdr>
            <w:top w:val="none" w:sz="0" w:space="0" w:color="auto"/>
            <w:left w:val="none" w:sz="0" w:space="0" w:color="auto"/>
            <w:bottom w:val="none" w:sz="0" w:space="0" w:color="auto"/>
            <w:right w:val="none" w:sz="0" w:space="0" w:color="auto"/>
          </w:divBdr>
        </w:div>
        <w:div w:id="960115260">
          <w:marLeft w:val="0"/>
          <w:marRight w:val="0"/>
          <w:marTop w:val="0"/>
          <w:marBottom w:val="0"/>
          <w:divBdr>
            <w:top w:val="none" w:sz="0" w:space="0" w:color="auto"/>
            <w:left w:val="none" w:sz="0" w:space="0" w:color="auto"/>
            <w:bottom w:val="none" w:sz="0" w:space="0" w:color="auto"/>
            <w:right w:val="none" w:sz="0" w:space="0" w:color="auto"/>
          </w:divBdr>
        </w:div>
        <w:div w:id="1111971959">
          <w:marLeft w:val="0"/>
          <w:marRight w:val="0"/>
          <w:marTop w:val="0"/>
          <w:marBottom w:val="0"/>
          <w:divBdr>
            <w:top w:val="none" w:sz="0" w:space="0" w:color="auto"/>
            <w:left w:val="none" w:sz="0" w:space="0" w:color="auto"/>
            <w:bottom w:val="none" w:sz="0" w:space="0" w:color="auto"/>
            <w:right w:val="none" w:sz="0" w:space="0" w:color="auto"/>
          </w:divBdr>
        </w:div>
        <w:div w:id="2029720947">
          <w:marLeft w:val="0"/>
          <w:marRight w:val="0"/>
          <w:marTop w:val="0"/>
          <w:marBottom w:val="0"/>
          <w:divBdr>
            <w:top w:val="none" w:sz="0" w:space="0" w:color="auto"/>
            <w:left w:val="none" w:sz="0" w:space="0" w:color="auto"/>
            <w:bottom w:val="none" w:sz="0" w:space="0" w:color="auto"/>
            <w:right w:val="none" w:sz="0" w:space="0" w:color="auto"/>
          </w:divBdr>
        </w:div>
        <w:div w:id="1925917799">
          <w:marLeft w:val="0"/>
          <w:marRight w:val="0"/>
          <w:marTop w:val="0"/>
          <w:marBottom w:val="0"/>
          <w:divBdr>
            <w:top w:val="none" w:sz="0" w:space="0" w:color="auto"/>
            <w:left w:val="none" w:sz="0" w:space="0" w:color="auto"/>
            <w:bottom w:val="none" w:sz="0" w:space="0" w:color="auto"/>
            <w:right w:val="none" w:sz="0" w:space="0" w:color="auto"/>
          </w:divBdr>
        </w:div>
        <w:div w:id="262418320">
          <w:marLeft w:val="0"/>
          <w:marRight w:val="0"/>
          <w:marTop w:val="0"/>
          <w:marBottom w:val="0"/>
          <w:divBdr>
            <w:top w:val="none" w:sz="0" w:space="0" w:color="auto"/>
            <w:left w:val="none" w:sz="0" w:space="0" w:color="auto"/>
            <w:bottom w:val="none" w:sz="0" w:space="0" w:color="auto"/>
            <w:right w:val="none" w:sz="0" w:space="0" w:color="auto"/>
          </w:divBdr>
        </w:div>
        <w:div w:id="1337922611">
          <w:marLeft w:val="0"/>
          <w:marRight w:val="0"/>
          <w:marTop w:val="0"/>
          <w:marBottom w:val="0"/>
          <w:divBdr>
            <w:top w:val="none" w:sz="0" w:space="0" w:color="auto"/>
            <w:left w:val="none" w:sz="0" w:space="0" w:color="auto"/>
            <w:bottom w:val="none" w:sz="0" w:space="0" w:color="auto"/>
            <w:right w:val="none" w:sz="0" w:space="0" w:color="auto"/>
          </w:divBdr>
        </w:div>
        <w:div w:id="1794977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cbaptist.org/ministries/student/student-resources/" TargetMode="External"/><Relationship Id="rId21" Type="http://schemas.openxmlformats.org/officeDocument/2006/relationships/hyperlink" Target="https://www.istockphoto.com/photos/birthday-cake" TargetMode="External"/><Relationship Id="rId42" Type="http://schemas.openxmlformats.org/officeDocument/2006/relationships/hyperlink" Target="https://www.msn.com/en-us/lifestyle/shopping/our-editors-have-tested-dozens-of-backpacks-these-11y-are-the-ones-we-trust-most/ss-AA1YZUJH" TargetMode="External"/><Relationship Id="rId47" Type="http://schemas.openxmlformats.org/officeDocument/2006/relationships/image" Target="media/image23.jpeg"/><Relationship Id="rId63" Type="http://schemas.openxmlformats.org/officeDocument/2006/relationships/hyperlink" Target="about:blank" TargetMode="External"/><Relationship Id="rId68" Type="http://schemas.openxmlformats.org/officeDocument/2006/relationships/hyperlink" Target="https://ncbaptist.org/annual-meetin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hyperlink" Target="https://ncbaptist.org/about/cooperative-program/" TargetMode="External"/><Relationship Id="rId11" Type="http://schemas.openxmlformats.org/officeDocument/2006/relationships/image" Target="media/image1.png"/><Relationship Id="rId24" Type="http://schemas.openxmlformats.org/officeDocument/2006/relationships/image" Target="media/image7.jpeg"/><Relationship Id="rId32" Type="http://schemas.openxmlformats.org/officeDocument/2006/relationships/image" Target="media/image10.jpe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1.jpeg"/><Relationship Id="rId53" Type="http://schemas.openxmlformats.org/officeDocument/2006/relationships/hyperlink" Target="http://www.baptistsonmission.org/mwr" TargetMode="External"/><Relationship Id="rId58" Type="http://schemas.openxmlformats.org/officeDocument/2006/relationships/image" Target="media/image29.jpeg"/><Relationship Id="rId66" Type="http://schemas.openxmlformats.org/officeDocument/2006/relationships/hyperlink" Target="about:blank" TargetMode="External"/><Relationship Id="rId5" Type="http://schemas.openxmlformats.org/officeDocument/2006/relationships/numbering" Target="numbering.xml"/><Relationship Id="rId61" Type="http://schemas.openxmlformats.org/officeDocument/2006/relationships/image" Target="media/image30.jpg"/><Relationship Id="rId19" Type="http://schemas.openxmlformats.org/officeDocument/2006/relationships/hyperlink" Target="mailto:ansonbaptist@yahoo.com" TargetMode="External"/><Relationship Id="rId14" Type="http://schemas.openxmlformats.org/officeDocument/2006/relationships/hyperlink" Target="mailto:ansonbaptist@yahoo.com" TargetMode="External"/><Relationship Id="rId22" Type="http://schemas.openxmlformats.org/officeDocument/2006/relationships/image" Target="media/image6.jpeg"/><Relationship Id="rId27" Type="http://schemas.openxmlformats.org/officeDocument/2006/relationships/image" Target="media/image9.png"/><Relationship Id="rId30" Type="http://schemas.openxmlformats.org/officeDocument/2006/relationships/hyperlink" Target="https://ncbaptist.org/about/budget/" TargetMode="External"/><Relationship Id="rId35" Type="http://schemas.openxmlformats.org/officeDocument/2006/relationships/image" Target="media/image13.jpeg"/><Relationship Id="rId43" Type="http://schemas.openxmlformats.org/officeDocument/2006/relationships/image" Target="media/image20.png"/><Relationship Id="rId48" Type="http://schemas.openxmlformats.org/officeDocument/2006/relationships/image" Target="media/image24.jpeg"/><Relationship Id="rId56" Type="http://schemas.openxmlformats.org/officeDocument/2006/relationships/hyperlink" Target="mailto:Tom.polly.alexander@gmail.com" TargetMode="External"/><Relationship Id="rId64" Type="http://schemas.openxmlformats.org/officeDocument/2006/relationships/image" Target="media/image31.jpe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persecution.com/idop/" TargetMode="External"/><Relationship Id="rId3" Type="http://schemas.openxmlformats.org/officeDocument/2006/relationships/customXml" Target="../customXml/item3.xml"/><Relationship Id="rId12" Type="http://schemas.openxmlformats.org/officeDocument/2006/relationships/hyperlink" Target="mailto:ansonbaptist@yahoo.com" TargetMode="External"/><Relationship Id="rId17" Type="http://schemas.openxmlformats.org/officeDocument/2006/relationships/image" Target="media/image3.png"/><Relationship Id="rId25" Type="http://schemas.openxmlformats.org/officeDocument/2006/relationships/image" Target="media/image8.jpeg"/><Relationship Id="rId33" Type="http://schemas.openxmlformats.org/officeDocument/2006/relationships/image" Target="media/image11.jpeg"/><Relationship Id="rId38" Type="http://schemas.openxmlformats.org/officeDocument/2006/relationships/image" Target="media/image16.png"/><Relationship Id="rId46" Type="http://schemas.openxmlformats.org/officeDocument/2006/relationships/image" Target="media/image22.jpeg"/><Relationship Id="rId59" Type="http://schemas.openxmlformats.org/officeDocument/2006/relationships/hyperlink" Target="https://ivoterguide.com/" TargetMode="External"/><Relationship Id="rId67" Type="http://schemas.openxmlformats.org/officeDocument/2006/relationships/hyperlink" Target="about:blank" TargetMode="External"/><Relationship Id="rId20" Type="http://schemas.openxmlformats.org/officeDocument/2006/relationships/image" Target="media/image5.jpeg"/><Relationship Id="rId41" Type="http://schemas.openxmlformats.org/officeDocument/2006/relationships/image" Target="media/image19.jpeg"/><Relationship Id="rId54" Type="http://schemas.openxmlformats.org/officeDocument/2006/relationships/image" Target="media/image28.jpeg"/><Relationship Id="rId62" Type="http://schemas.openxmlformats.org/officeDocument/2006/relationships/hyperlink" Target="about:blank"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nsonbaptist.org" TargetMode="External"/><Relationship Id="rId23" Type="http://schemas.openxmlformats.org/officeDocument/2006/relationships/hyperlink" Target="https://www.ansonbaptist.org/_files/ugd/20df5b_c14bd99e42d044e5b0f39fec422c4d31.pdf" TargetMode="External"/><Relationship Id="rId28" Type="http://schemas.openxmlformats.org/officeDocument/2006/relationships/hyperlink" Target="https://www.sbc.net/missions/the-cooperative-program/" TargetMode="External"/><Relationship Id="rId36" Type="http://schemas.openxmlformats.org/officeDocument/2006/relationships/image" Target="media/image14.jpeg"/><Relationship Id="rId49" Type="http://schemas.openxmlformats.org/officeDocument/2006/relationships/image" Target="media/image25.jpeg"/><Relationship Id="rId57" Type="http://schemas.openxmlformats.org/officeDocument/2006/relationships/hyperlink" Target="about:blank" TargetMode="External"/><Relationship Id="rId10" Type="http://schemas.openxmlformats.org/officeDocument/2006/relationships/endnotes" Target="endnotes.xml"/><Relationship Id="rId31" Type="http://schemas.openxmlformats.org/officeDocument/2006/relationships/hyperlink" Target="https://www.sbc.net/resource-library/52-sundays/" TargetMode="External"/><Relationship Id="rId44" Type="http://schemas.openxmlformats.org/officeDocument/2006/relationships/hyperlink" Target="mailto:revdwr76@gmail.com" TargetMode="External"/><Relationship Id="rId52" Type="http://schemas.openxmlformats.org/officeDocument/2006/relationships/image" Target="media/image27.jpeg"/><Relationship Id="rId60" Type="http://schemas.openxmlformats.org/officeDocument/2006/relationships/hyperlink" Target="https://www.myfaithvotes.org/myvoterhub/state/NC" TargetMode="External"/><Relationship Id="rId65" Type="http://schemas.openxmlformats.org/officeDocument/2006/relationships/hyperlink" Target="about:blan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ansonbaptist.org" TargetMode="External"/><Relationship Id="rId18" Type="http://schemas.openxmlformats.org/officeDocument/2006/relationships/image" Target="media/image4.png"/><Relationship Id="rId39" Type="http://schemas.openxmlformats.org/officeDocument/2006/relationships/image" Target="media/image17.png"/><Relationship Id="rId34" Type="http://schemas.openxmlformats.org/officeDocument/2006/relationships/image" Target="media/image12.jpeg"/><Relationship Id="rId50" Type="http://schemas.openxmlformats.org/officeDocument/2006/relationships/image" Target="media/image26.jpeg"/><Relationship Id="rId55" Type="http://schemas.openxmlformats.org/officeDocument/2006/relationships/hyperlink" Target="https://baptistsonmission.org/Appalachian-Christmas-Outre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son%20Baptist%20Assoc\AppData\Local\Microsoft\Office\16.0\DTS\en-US%7bF2FAB4AF-23B2-4127-B559-C9C120A07507%7d\%7b6E7E40E2-62C8-419D-86AC-8D967CBD8E5F%7dtf0278699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36AAD8-F61B-408C-86FC-CB8C119F0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{6E7E40E2-62C8-419D-86AC-8D967CBD8E5F}tf02786999</Template>
  <TotalTime>31</TotalTime>
  <Pages>6</Pages>
  <Words>1843</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Anson Baptist Assoc</dc:creator>
  <cp:keywords/>
  <dc:description/>
  <cp:lastModifiedBy>Anson Baptist</cp:lastModifiedBy>
  <cp:revision>11</cp:revision>
  <cp:lastPrinted>2026-09-29T21:10:00Z</cp:lastPrinted>
  <dcterms:created xsi:type="dcterms:W3CDTF">2026-09-29T21:10:00Z</dcterms:created>
  <dcterms:modified xsi:type="dcterms:W3CDTF">2026-09-30T13:59:00Z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